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8E8B6" w14:textId="77777777" w:rsidR="003D1ADA" w:rsidRPr="0098104E" w:rsidRDefault="003D1ADA" w:rsidP="003D1ADA">
      <w:pPr>
        <w:pStyle w:val="NormalWeb"/>
        <w:jc w:val="center"/>
        <w:rPr>
          <w:rFonts w:ascii="Book Antiqua" w:hAnsi="Book Antiqua"/>
          <w:b/>
          <w:sz w:val="36"/>
          <w:szCs w:val="36"/>
          <w:lang w:val="id-ID"/>
        </w:rPr>
      </w:pPr>
      <w:r w:rsidRPr="000631B3">
        <w:rPr>
          <w:rStyle w:val="kcmread1114"/>
          <w:rFonts w:ascii="Book Antiqua" w:hAnsi="Book Antiqua"/>
          <w:b/>
          <w:sz w:val="36"/>
          <w:szCs w:val="36"/>
          <w:lang w:val="id-ID"/>
        </w:rPr>
        <w:t xml:space="preserve">Judul </w:t>
      </w:r>
      <w:proofErr w:type="spellStart"/>
      <w:r w:rsidRPr="000631B3">
        <w:rPr>
          <w:rStyle w:val="kcmread1114"/>
          <w:rFonts w:ascii="Book Antiqua" w:hAnsi="Book Antiqua"/>
          <w:b/>
          <w:sz w:val="36"/>
          <w:szCs w:val="36"/>
        </w:rPr>
        <w:t>Lugas</w:t>
      </w:r>
      <w:proofErr w:type="spellEnd"/>
      <w:r w:rsidRPr="000631B3">
        <w:rPr>
          <w:rStyle w:val="kcmread1114"/>
          <w:rFonts w:ascii="Book Antiqua" w:hAnsi="Book Antiqua"/>
          <w:b/>
          <w:sz w:val="36"/>
          <w:szCs w:val="36"/>
        </w:rPr>
        <w:t xml:space="preserve"> dan </w:t>
      </w:r>
      <w:r w:rsidRPr="000631B3">
        <w:rPr>
          <w:rStyle w:val="kcmread1114"/>
          <w:rFonts w:ascii="Book Antiqua" w:hAnsi="Book Antiqua"/>
          <w:b/>
          <w:sz w:val="36"/>
          <w:szCs w:val="36"/>
          <w:lang w:val="id-ID"/>
        </w:rPr>
        <w:t xml:space="preserve"> </w:t>
      </w:r>
      <w:r w:rsidRPr="000631B3">
        <w:rPr>
          <w:rStyle w:val="kcmread1114"/>
          <w:rFonts w:ascii="Book Antiqua" w:hAnsi="Book Antiqua"/>
          <w:b/>
          <w:sz w:val="36"/>
          <w:szCs w:val="36"/>
        </w:rPr>
        <w:t>M</w:t>
      </w:r>
      <w:r w:rsidRPr="000631B3">
        <w:rPr>
          <w:rStyle w:val="kcmread1114"/>
          <w:rFonts w:ascii="Book Antiqua" w:hAnsi="Book Antiqua"/>
          <w:b/>
          <w:sz w:val="36"/>
          <w:szCs w:val="36"/>
          <w:lang w:val="id-ID"/>
        </w:rPr>
        <w:t>enarik Maksimal 12 Kata Book Antiqua Fo</w:t>
      </w:r>
      <w:r>
        <w:rPr>
          <w:rStyle w:val="kcmread1114"/>
          <w:rFonts w:ascii="Book Antiqua" w:hAnsi="Book Antiqua"/>
          <w:b/>
          <w:sz w:val="36"/>
          <w:szCs w:val="36"/>
          <w:lang w:val="id-ID"/>
        </w:rPr>
        <w:t>nt</w:t>
      </w:r>
      <w:r w:rsidRPr="000631B3">
        <w:rPr>
          <w:rStyle w:val="kcmread1114"/>
          <w:rFonts w:ascii="Book Antiqua" w:hAnsi="Book Antiqua"/>
          <w:b/>
          <w:sz w:val="36"/>
          <w:szCs w:val="36"/>
          <w:lang w:val="id-ID"/>
        </w:rPr>
        <w:t xml:space="preserve"> 1</w:t>
      </w:r>
      <w:r>
        <w:rPr>
          <w:rStyle w:val="kcmread1114"/>
          <w:rFonts w:ascii="Book Antiqua" w:hAnsi="Book Antiqua"/>
          <w:b/>
          <w:sz w:val="36"/>
          <w:szCs w:val="36"/>
          <w:lang w:val="id-ID"/>
        </w:rPr>
        <w:t>8</w:t>
      </w:r>
      <w:r w:rsidRPr="000631B3">
        <w:rPr>
          <w:rStyle w:val="kcmread1114"/>
          <w:rFonts w:ascii="Book Antiqua" w:hAnsi="Book Antiqua"/>
          <w:b/>
          <w:sz w:val="36"/>
          <w:szCs w:val="36"/>
          <w:lang w:val="id-ID"/>
        </w:rPr>
        <w:t xml:space="preserve"> Tebal</w:t>
      </w:r>
      <w:r>
        <w:rPr>
          <w:rStyle w:val="kcmread1114"/>
          <w:rFonts w:ascii="Book Antiqua" w:hAnsi="Book Antiqua"/>
          <w:b/>
          <w:sz w:val="36"/>
          <w:szCs w:val="36"/>
          <w:lang w:val="id-ID"/>
        </w:rPr>
        <w:t xml:space="preserve"> (dalam bahasa indonesia dan inggris)</w:t>
      </w:r>
    </w:p>
    <w:p w14:paraId="68946C4D" w14:textId="77777777" w:rsidR="003D1ADA" w:rsidRPr="000631B3" w:rsidRDefault="003D1ADA" w:rsidP="003D1ADA">
      <w:pPr>
        <w:jc w:val="center"/>
        <w:rPr>
          <w:rFonts w:ascii="Book Antiqua" w:hAnsi="Book Antiqua"/>
          <w:b/>
          <w:bCs/>
          <w:sz w:val="22"/>
          <w:szCs w:val="22"/>
          <w:vertAlign w:val="superscript"/>
        </w:rPr>
      </w:pPr>
      <w:r w:rsidRPr="000631B3">
        <w:rPr>
          <w:rFonts w:ascii="Book Antiqua" w:hAnsi="Book Antiqua"/>
          <w:b/>
          <w:bCs/>
          <w:sz w:val="22"/>
          <w:szCs w:val="22"/>
        </w:rPr>
        <w:t>Penulis</w:t>
      </w:r>
      <w:r w:rsidRPr="000631B3">
        <w:rPr>
          <w:rFonts w:ascii="Book Antiqua" w:hAnsi="Book Antiqua"/>
          <w:b/>
          <w:bCs/>
          <w:sz w:val="22"/>
          <w:szCs w:val="22"/>
          <w:vertAlign w:val="superscript"/>
        </w:rPr>
        <w:t xml:space="preserve">1 </w:t>
      </w:r>
      <w:r w:rsidRPr="000631B3">
        <w:rPr>
          <w:rFonts w:ascii="Book Antiqua" w:hAnsi="Book Antiqua"/>
          <w:b/>
          <w:bCs/>
          <w:sz w:val="22"/>
          <w:szCs w:val="22"/>
          <w:vertAlign w:val="superscript"/>
        </w:rPr>
        <w:sym w:font="Wingdings" w:char="F02A"/>
      </w:r>
      <w:r w:rsidRPr="000631B3">
        <w:rPr>
          <w:rFonts w:ascii="Book Antiqua" w:hAnsi="Book Antiqua"/>
          <w:b/>
          <w:bCs/>
          <w:sz w:val="22"/>
          <w:szCs w:val="22"/>
        </w:rPr>
        <w:t xml:space="preserve">, </w:t>
      </w:r>
      <w:proofErr w:type="spellStart"/>
      <w:r w:rsidRPr="000631B3">
        <w:rPr>
          <w:rFonts w:ascii="Book Antiqua" w:hAnsi="Book Antiqua"/>
          <w:b/>
          <w:bCs/>
          <w:sz w:val="22"/>
          <w:szCs w:val="22"/>
        </w:rPr>
        <w:t>Penulis</w:t>
      </w:r>
      <w:proofErr w:type="spellEnd"/>
      <w:r w:rsidRPr="000631B3">
        <w:rPr>
          <w:rFonts w:ascii="Book Antiqua" w:hAnsi="Book Antiqua"/>
          <w:b/>
          <w:bCs/>
          <w:sz w:val="22"/>
          <w:szCs w:val="22"/>
        </w:rPr>
        <w:t xml:space="preserve"> </w:t>
      </w:r>
      <w:r w:rsidRPr="000631B3">
        <w:rPr>
          <w:rFonts w:ascii="Book Antiqua" w:hAnsi="Book Antiqua"/>
          <w:b/>
          <w:bCs/>
          <w:sz w:val="22"/>
          <w:szCs w:val="22"/>
          <w:vertAlign w:val="superscript"/>
        </w:rPr>
        <w:t xml:space="preserve">2  </w:t>
      </w:r>
    </w:p>
    <w:p w14:paraId="210BAC2D" w14:textId="77777777" w:rsidR="003D1ADA" w:rsidRPr="000631B3" w:rsidRDefault="003D1ADA" w:rsidP="003D1ADA">
      <w:pPr>
        <w:jc w:val="center"/>
        <w:rPr>
          <w:rFonts w:ascii="Book Antiqua" w:hAnsi="Book Antiqua"/>
          <w:b/>
          <w:bCs/>
          <w:sz w:val="22"/>
          <w:szCs w:val="22"/>
          <w:lang w:val="id-ID"/>
        </w:rPr>
      </w:pPr>
      <w:r w:rsidRPr="000631B3">
        <w:rPr>
          <w:rFonts w:ascii="Book Antiqua" w:hAnsi="Book Antiqua"/>
          <w:b/>
          <w:bCs/>
          <w:sz w:val="22"/>
          <w:szCs w:val="22"/>
        </w:rPr>
        <w:t>(</w:t>
      </w:r>
      <w:r w:rsidRPr="000631B3">
        <w:rPr>
          <w:rFonts w:ascii="Book Antiqua" w:hAnsi="Book Antiqua"/>
          <w:b/>
          <w:bCs/>
          <w:sz w:val="22"/>
          <w:szCs w:val="22"/>
          <w:lang w:val="id-ID"/>
        </w:rPr>
        <w:t>Book Antiqua 11, bold)</w:t>
      </w:r>
    </w:p>
    <w:p w14:paraId="57D90AE5" w14:textId="77777777" w:rsidR="003D1ADA" w:rsidRPr="000631B3" w:rsidRDefault="003D1ADA" w:rsidP="003D1ADA">
      <w:pPr>
        <w:shd w:val="clear" w:color="auto" w:fill="FFFFFF"/>
        <w:jc w:val="center"/>
        <w:rPr>
          <w:rFonts w:ascii="Book Antiqua" w:hAnsi="Book Antiqua"/>
          <w:b/>
          <w:bCs/>
          <w:sz w:val="22"/>
          <w:szCs w:val="22"/>
        </w:rPr>
      </w:pPr>
    </w:p>
    <w:p w14:paraId="3C83D725" w14:textId="77777777" w:rsidR="003D1ADA" w:rsidRPr="000631B3" w:rsidRDefault="003D1ADA" w:rsidP="003D1ADA">
      <w:pPr>
        <w:shd w:val="clear" w:color="auto" w:fill="FFFFFF"/>
        <w:jc w:val="center"/>
        <w:rPr>
          <w:rFonts w:ascii="Book Antiqua" w:hAnsi="Book Antiqua"/>
          <w:bCs/>
        </w:rPr>
      </w:pPr>
      <w:r w:rsidRPr="000631B3">
        <w:rPr>
          <w:rFonts w:ascii="Book Antiqua" w:hAnsi="Book Antiqua"/>
          <w:bCs/>
        </w:rPr>
        <w:t xml:space="preserve">(1) Nama Program Studi, Nama </w:t>
      </w:r>
      <w:proofErr w:type="spellStart"/>
      <w:r w:rsidRPr="000631B3">
        <w:rPr>
          <w:rFonts w:ascii="Book Antiqua" w:hAnsi="Book Antiqua"/>
          <w:bCs/>
        </w:rPr>
        <w:t>Perguruan</w:t>
      </w:r>
      <w:proofErr w:type="spellEnd"/>
      <w:r w:rsidRPr="000631B3">
        <w:rPr>
          <w:rFonts w:ascii="Book Antiqua" w:hAnsi="Book Antiqua"/>
          <w:bCs/>
        </w:rPr>
        <w:t xml:space="preserve"> Tinggi </w:t>
      </w:r>
    </w:p>
    <w:p w14:paraId="28E18C1F" w14:textId="77777777" w:rsidR="003D1ADA" w:rsidRPr="000631B3" w:rsidRDefault="003D1ADA" w:rsidP="003D1ADA">
      <w:pPr>
        <w:shd w:val="clear" w:color="auto" w:fill="FFFFFF"/>
        <w:jc w:val="center"/>
        <w:rPr>
          <w:rFonts w:ascii="Book Antiqua" w:hAnsi="Book Antiqua"/>
          <w:bCs/>
        </w:rPr>
      </w:pPr>
      <w:r w:rsidRPr="000631B3">
        <w:rPr>
          <w:rFonts w:ascii="Book Antiqua" w:hAnsi="Book Antiqua"/>
          <w:bCs/>
        </w:rPr>
        <w:t xml:space="preserve">(2) Nama Program Studi, Nama </w:t>
      </w:r>
      <w:proofErr w:type="spellStart"/>
      <w:r w:rsidRPr="000631B3">
        <w:rPr>
          <w:rFonts w:ascii="Book Antiqua" w:hAnsi="Book Antiqua"/>
          <w:bCs/>
        </w:rPr>
        <w:t>Perguruan</w:t>
      </w:r>
      <w:proofErr w:type="spellEnd"/>
      <w:r w:rsidRPr="000631B3">
        <w:rPr>
          <w:rFonts w:ascii="Book Antiqua" w:hAnsi="Book Antiqua"/>
          <w:bCs/>
        </w:rPr>
        <w:t xml:space="preserve"> Tinggi</w:t>
      </w:r>
    </w:p>
    <w:p w14:paraId="6FC94764" w14:textId="77777777" w:rsidR="003D1ADA" w:rsidRPr="000631B3" w:rsidRDefault="003D1ADA" w:rsidP="003D1ADA">
      <w:pPr>
        <w:jc w:val="center"/>
        <w:rPr>
          <w:rFonts w:ascii="Book Antiqua" w:hAnsi="Book Antiqua"/>
          <w:b/>
          <w:bCs/>
          <w:sz w:val="22"/>
          <w:szCs w:val="22"/>
          <w:lang w:val="id-ID"/>
        </w:rPr>
      </w:pPr>
      <w:r w:rsidRPr="000631B3">
        <w:rPr>
          <w:rFonts w:ascii="Book Antiqua" w:hAnsi="Book Antiqua"/>
          <w:b/>
          <w:bCs/>
          <w:sz w:val="22"/>
          <w:szCs w:val="22"/>
        </w:rPr>
        <w:t>(</w:t>
      </w:r>
      <w:r w:rsidRPr="000631B3">
        <w:rPr>
          <w:rFonts w:ascii="Book Antiqua" w:hAnsi="Book Antiqua"/>
          <w:b/>
          <w:bCs/>
          <w:sz w:val="22"/>
          <w:szCs w:val="22"/>
          <w:lang w:val="id-ID"/>
        </w:rPr>
        <w:t>Book Antiqua 10)</w:t>
      </w:r>
    </w:p>
    <w:p w14:paraId="60B14C5E" w14:textId="77777777" w:rsidR="00941BCB" w:rsidRPr="000631B3" w:rsidRDefault="00941BCB" w:rsidP="00941BCB">
      <w:pPr>
        <w:shd w:val="clear" w:color="auto" w:fill="FFFFFF"/>
        <w:jc w:val="center"/>
        <w:rPr>
          <w:rFonts w:ascii="Book Antiqua" w:hAnsi="Book Antiqua"/>
          <w:bCs/>
        </w:rPr>
      </w:pPr>
    </w:p>
    <w:p w14:paraId="24B55971" w14:textId="77777777" w:rsidR="003D1ADA" w:rsidRDefault="00941BCB" w:rsidP="00941BCB">
      <w:pPr>
        <w:shd w:val="clear" w:color="auto" w:fill="FFFFFF"/>
        <w:rPr>
          <w:rFonts w:ascii="Book Antiqua" w:hAnsi="Book Antiqua"/>
          <w:bCs/>
          <w:sz w:val="18"/>
          <w:szCs w:val="18"/>
        </w:rPr>
      </w:pPr>
      <w:r w:rsidRPr="000631B3">
        <w:rPr>
          <w:rFonts w:ascii="Book Antiqua" w:hAnsi="Book Antiqua"/>
          <w:bCs/>
          <w:sz w:val="18"/>
          <w:szCs w:val="18"/>
        </w:rPr>
        <w:sym w:font="Wingdings" w:char="F02A"/>
      </w:r>
      <w:r w:rsidRPr="000631B3">
        <w:rPr>
          <w:rFonts w:ascii="Book Antiqua" w:hAnsi="Book Antiqua"/>
          <w:bCs/>
          <w:sz w:val="18"/>
          <w:szCs w:val="18"/>
        </w:rPr>
        <w:t xml:space="preserve"> Corresponding author: </w:t>
      </w:r>
    </w:p>
    <w:p w14:paraId="0CCBA7DD" w14:textId="0AA292E6" w:rsidR="00941BCB" w:rsidRPr="000631B3" w:rsidRDefault="003D1ADA" w:rsidP="00941BCB">
      <w:pPr>
        <w:shd w:val="clear" w:color="auto" w:fill="FFFFFF"/>
        <w:rPr>
          <w:rFonts w:ascii="Book Antiqua" w:hAnsi="Book Antiqua"/>
          <w:bCs/>
          <w:sz w:val="18"/>
          <w:szCs w:val="18"/>
        </w:rPr>
      </w:pPr>
      <w:r>
        <w:rPr>
          <w:rStyle w:val="kcmread1114"/>
          <w:rFonts w:ascii="Book Antiqua" w:hAnsi="Book Antiqua"/>
          <w:b/>
          <w:bCs/>
          <w:sz w:val="18"/>
          <w:szCs w:val="18"/>
        </w:rPr>
        <w:t>example</w:t>
      </w:r>
      <w:r w:rsidR="00941BCB" w:rsidRPr="009D56F7">
        <w:rPr>
          <w:rStyle w:val="kcmread1114"/>
          <w:rFonts w:ascii="Book Antiqua" w:hAnsi="Book Antiqua"/>
          <w:b/>
          <w:bCs/>
          <w:sz w:val="18"/>
          <w:szCs w:val="18"/>
        </w:rPr>
        <w:t>@gmail.com</w:t>
      </w:r>
    </w:p>
    <w:p w14:paraId="7BF38A78" w14:textId="77777777" w:rsidR="00941BCB" w:rsidRPr="000631B3" w:rsidRDefault="00941BCB" w:rsidP="00941BCB">
      <w:pPr>
        <w:jc w:val="center"/>
        <w:rPr>
          <w:rFonts w:ascii="Book Antiqua" w:hAnsi="Book Antiqua"/>
        </w:rPr>
      </w:pPr>
    </w:p>
    <w:p w14:paraId="4E3D4717" w14:textId="77777777" w:rsidR="003D1ADA" w:rsidRPr="000D0A93" w:rsidRDefault="003D1ADA" w:rsidP="003D1ADA">
      <w:pPr>
        <w:autoSpaceDE w:val="0"/>
        <w:autoSpaceDN w:val="0"/>
        <w:adjustRightInd w:val="0"/>
        <w:jc w:val="center"/>
        <w:rPr>
          <w:rFonts w:ascii="Book Antiqua" w:hAnsi="Book Antiqua"/>
          <w:b/>
          <w:bCs/>
          <w:sz w:val="22"/>
          <w:szCs w:val="22"/>
        </w:rPr>
      </w:pPr>
      <w:r w:rsidRPr="000D0A93">
        <w:rPr>
          <w:rFonts w:ascii="Book Antiqua" w:hAnsi="Book Antiqua"/>
          <w:b/>
          <w:bCs/>
          <w:sz w:val="22"/>
          <w:szCs w:val="22"/>
        </w:rPr>
        <w:t>(</w:t>
      </w:r>
      <w:proofErr w:type="spellStart"/>
      <w:r w:rsidRPr="000D0A93">
        <w:rPr>
          <w:rFonts w:ascii="Book Antiqua" w:hAnsi="Book Antiqua"/>
          <w:b/>
          <w:bCs/>
          <w:sz w:val="22"/>
          <w:szCs w:val="22"/>
        </w:rPr>
        <w:t>dalam</w:t>
      </w:r>
      <w:proofErr w:type="spellEnd"/>
      <w:r w:rsidRPr="000D0A93">
        <w:rPr>
          <w:rFonts w:ascii="Book Antiqua" w:hAnsi="Book Antiqua"/>
          <w:b/>
          <w:bCs/>
          <w:sz w:val="22"/>
          <w:szCs w:val="22"/>
        </w:rPr>
        <w:t xml:space="preserve"> Bahasa Indonesia)</w:t>
      </w:r>
    </w:p>
    <w:p w14:paraId="1FDD1360" w14:textId="77777777" w:rsidR="003D1ADA" w:rsidRPr="000D0A93" w:rsidRDefault="003D1ADA" w:rsidP="003D1ADA">
      <w:pPr>
        <w:jc w:val="center"/>
        <w:rPr>
          <w:rFonts w:ascii="Book Antiqua" w:hAnsi="Book Antiqua"/>
          <w:b/>
          <w:bCs/>
          <w:sz w:val="22"/>
          <w:szCs w:val="22"/>
          <w:lang w:val="id-ID"/>
        </w:rPr>
      </w:pPr>
      <w:r w:rsidRPr="000D0A93">
        <w:rPr>
          <w:rFonts w:ascii="Book Antiqua" w:hAnsi="Book Antiqua"/>
          <w:b/>
          <w:bCs/>
          <w:sz w:val="22"/>
          <w:szCs w:val="22"/>
        </w:rPr>
        <w:t>(</w:t>
      </w:r>
      <w:r w:rsidRPr="000D0A93">
        <w:rPr>
          <w:rFonts w:ascii="Book Antiqua" w:hAnsi="Book Antiqua"/>
          <w:b/>
          <w:bCs/>
          <w:sz w:val="22"/>
          <w:szCs w:val="22"/>
          <w:lang w:val="id-ID"/>
        </w:rPr>
        <w:t>Book Antiqua 11)</w:t>
      </w:r>
    </w:p>
    <w:p w14:paraId="7F3D116E" w14:textId="77777777" w:rsidR="003D1ADA" w:rsidRPr="000D0A93" w:rsidRDefault="003D1ADA" w:rsidP="003D1ADA">
      <w:pPr>
        <w:autoSpaceDE w:val="0"/>
        <w:autoSpaceDN w:val="0"/>
        <w:adjustRightInd w:val="0"/>
        <w:jc w:val="center"/>
        <w:rPr>
          <w:rFonts w:ascii="Book Antiqua" w:hAnsi="Book Antiqua"/>
          <w:b/>
          <w:bCs/>
          <w:sz w:val="22"/>
          <w:szCs w:val="22"/>
          <w:lang w:val="id-ID"/>
        </w:rPr>
      </w:pPr>
    </w:p>
    <w:p w14:paraId="64D294B5" w14:textId="77777777" w:rsidR="003D1ADA" w:rsidRPr="000D0A93" w:rsidRDefault="003D1ADA" w:rsidP="003D1ADA">
      <w:pPr>
        <w:ind w:right="57"/>
        <w:jc w:val="both"/>
        <w:rPr>
          <w:rFonts w:ascii="Book Antiqua" w:hAnsi="Book Antiqua"/>
          <w:sz w:val="22"/>
          <w:szCs w:val="22"/>
          <w:lang w:val="id-ID"/>
        </w:rPr>
      </w:pPr>
      <w:proofErr w:type="spellStart"/>
      <w:r w:rsidRPr="000D0A93">
        <w:rPr>
          <w:rFonts w:ascii="Book Antiqua" w:hAnsi="Book Antiqua"/>
          <w:sz w:val="22"/>
          <w:szCs w:val="22"/>
          <w:shd w:val="clear" w:color="auto" w:fill="FFFFFF"/>
        </w:rPr>
        <w:t>Abstrak</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ditulis</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dalam</w:t>
      </w:r>
      <w:proofErr w:type="spellEnd"/>
      <w:r w:rsidRPr="000D0A93">
        <w:rPr>
          <w:rFonts w:ascii="Book Antiqua" w:hAnsi="Book Antiqua"/>
          <w:sz w:val="22"/>
          <w:szCs w:val="22"/>
          <w:shd w:val="clear" w:color="auto" w:fill="FFFFFF"/>
        </w:rPr>
        <w:t xml:space="preserve"> Bahasa </w:t>
      </w:r>
      <w:proofErr w:type="spellStart"/>
      <w:r w:rsidRPr="000D0A93">
        <w:rPr>
          <w:rFonts w:ascii="Book Antiqua" w:hAnsi="Book Antiqua"/>
          <w:sz w:val="22"/>
          <w:szCs w:val="22"/>
          <w:shd w:val="clear" w:color="auto" w:fill="FFFFFF"/>
        </w:rPr>
        <w:t>Inggris</w:t>
      </w:r>
      <w:proofErr w:type="spellEnd"/>
      <w:r w:rsidRPr="000D0A93">
        <w:rPr>
          <w:rFonts w:ascii="Book Antiqua" w:hAnsi="Book Antiqua"/>
          <w:sz w:val="22"/>
          <w:szCs w:val="22"/>
          <w:shd w:val="clear" w:color="auto" w:fill="FFFFFF"/>
        </w:rPr>
        <w:t xml:space="preserve"> dan Bahasa Indonesia. </w:t>
      </w:r>
      <w:proofErr w:type="spellStart"/>
      <w:r w:rsidRPr="000D0A93">
        <w:rPr>
          <w:rFonts w:ascii="Book Antiqua" w:hAnsi="Book Antiqua"/>
          <w:sz w:val="22"/>
          <w:szCs w:val="22"/>
          <w:shd w:val="clear" w:color="auto" w:fill="FFFFFF"/>
        </w:rPr>
        <w:t>Abstrak</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harus</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jelas</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ringkas</w:t>
      </w:r>
      <w:proofErr w:type="spellEnd"/>
      <w:r w:rsidRPr="000D0A93">
        <w:rPr>
          <w:rFonts w:ascii="Book Antiqua" w:hAnsi="Book Antiqua"/>
          <w:sz w:val="22"/>
          <w:szCs w:val="22"/>
          <w:shd w:val="clear" w:color="auto" w:fill="FFFFFF"/>
        </w:rPr>
        <w:t xml:space="preserve">, dan </w:t>
      </w:r>
      <w:proofErr w:type="spellStart"/>
      <w:r w:rsidRPr="000D0A93">
        <w:rPr>
          <w:rFonts w:ascii="Book Antiqua" w:hAnsi="Book Antiqua"/>
          <w:sz w:val="22"/>
          <w:szCs w:val="22"/>
          <w:shd w:val="clear" w:color="auto" w:fill="FFFFFF"/>
        </w:rPr>
        <w:t>deskriptif</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Abstrak</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harus</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berdiri</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sendiri</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artinya</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tidak</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ada</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kutipan</w:t>
      </w:r>
      <w:proofErr w:type="spellEnd"/>
      <w:r w:rsidRPr="000D0A93">
        <w:rPr>
          <w:rFonts w:ascii="Book Antiqua" w:hAnsi="Book Antiqua"/>
          <w:sz w:val="22"/>
          <w:szCs w:val="22"/>
          <w:shd w:val="clear" w:color="auto" w:fill="FFFFFF"/>
        </w:rPr>
        <w:t xml:space="preserve"> dan </w:t>
      </w:r>
      <w:proofErr w:type="spellStart"/>
      <w:r w:rsidRPr="000D0A93">
        <w:rPr>
          <w:rFonts w:ascii="Book Antiqua" w:hAnsi="Book Antiqua"/>
          <w:sz w:val="22"/>
          <w:szCs w:val="22"/>
          <w:shd w:val="clear" w:color="auto" w:fill="FFFFFF"/>
        </w:rPr>
        <w:t>gambar</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serta</w:t>
      </w:r>
      <w:proofErr w:type="spellEnd"/>
      <w:r w:rsidRPr="000D0A93">
        <w:rPr>
          <w:rFonts w:ascii="Book Antiqua" w:hAnsi="Book Antiqua"/>
          <w:sz w:val="22"/>
          <w:szCs w:val="22"/>
          <w:shd w:val="clear" w:color="auto" w:fill="FFFFFF"/>
        </w:rPr>
        <w:t xml:space="preserve"> format </w:t>
      </w:r>
      <w:proofErr w:type="spellStart"/>
      <w:r w:rsidRPr="000D0A93">
        <w:rPr>
          <w:rFonts w:ascii="Book Antiqua" w:hAnsi="Book Antiqua"/>
          <w:sz w:val="22"/>
          <w:szCs w:val="22"/>
          <w:shd w:val="clear" w:color="auto" w:fill="FFFFFF"/>
        </w:rPr>
        <w:t>persamaan</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dalam</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abstrak</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Anggap</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saja</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sebagai</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iklan</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artikel</w:t>
      </w:r>
      <w:proofErr w:type="spellEnd"/>
      <w:r w:rsidRPr="000D0A93">
        <w:rPr>
          <w:rFonts w:ascii="Book Antiqua" w:hAnsi="Book Antiqua"/>
          <w:sz w:val="22"/>
          <w:szCs w:val="22"/>
          <w:shd w:val="clear" w:color="auto" w:fill="FFFFFF"/>
        </w:rPr>
        <w:t xml:space="preserve"> Anda. </w:t>
      </w:r>
      <w:proofErr w:type="spellStart"/>
      <w:r w:rsidRPr="000D0A93">
        <w:rPr>
          <w:rFonts w:ascii="Book Antiqua" w:hAnsi="Book Antiqua"/>
          <w:sz w:val="22"/>
          <w:szCs w:val="22"/>
          <w:shd w:val="clear" w:color="auto" w:fill="FFFFFF"/>
        </w:rPr>
        <w:t>Abstrak</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harus</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memberi</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tahu</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calon</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pembaca</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apa</w:t>
      </w:r>
      <w:proofErr w:type="spellEnd"/>
      <w:r w:rsidRPr="000D0A93">
        <w:rPr>
          <w:rFonts w:ascii="Book Antiqua" w:hAnsi="Book Antiqua"/>
          <w:sz w:val="22"/>
          <w:szCs w:val="22"/>
          <w:shd w:val="clear" w:color="auto" w:fill="FFFFFF"/>
        </w:rPr>
        <w:t xml:space="preserve"> yang Anda </w:t>
      </w:r>
      <w:proofErr w:type="spellStart"/>
      <w:r w:rsidRPr="000D0A93">
        <w:rPr>
          <w:rFonts w:ascii="Book Antiqua" w:hAnsi="Book Antiqua"/>
          <w:sz w:val="22"/>
          <w:szCs w:val="22"/>
          <w:shd w:val="clear" w:color="auto" w:fill="FFFFFF"/>
        </w:rPr>
        <w:t>lakukan</w:t>
      </w:r>
      <w:proofErr w:type="spellEnd"/>
      <w:r w:rsidRPr="000D0A93">
        <w:rPr>
          <w:rFonts w:ascii="Book Antiqua" w:hAnsi="Book Antiqua"/>
          <w:sz w:val="22"/>
          <w:szCs w:val="22"/>
          <w:shd w:val="clear" w:color="auto" w:fill="FFFFFF"/>
        </w:rPr>
        <w:t xml:space="preserve"> dan </w:t>
      </w:r>
      <w:proofErr w:type="spellStart"/>
      <w:r w:rsidRPr="000D0A93">
        <w:rPr>
          <w:rFonts w:ascii="Book Antiqua" w:hAnsi="Book Antiqua"/>
          <w:sz w:val="22"/>
          <w:szCs w:val="22"/>
          <w:shd w:val="clear" w:color="auto" w:fill="FFFFFF"/>
        </w:rPr>
        <w:t>menyoroti</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temuan</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utama</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Abstrak</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ini</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harus</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memberikan</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latar</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belakang</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masalah</w:t>
      </w:r>
      <w:proofErr w:type="spellEnd"/>
      <w:r w:rsidRPr="000D0A93">
        <w:rPr>
          <w:rFonts w:ascii="Book Antiqua" w:hAnsi="Book Antiqua"/>
          <w:sz w:val="22"/>
          <w:szCs w:val="22"/>
          <w:shd w:val="clear" w:color="auto" w:fill="FFFFFF"/>
        </w:rPr>
        <w:t xml:space="preserve"> yang </w:t>
      </w:r>
      <w:proofErr w:type="spellStart"/>
      <w:r w:rsidRPr="000D0A93">
        <w:rPr>
          <w:rFonts w:ascii="Book Antiqua" w:hAnsi="Book Antiqua"/>
          <w:sz w:val="22"/>
          <w:szCs w:val="22"/>
          <w:shd w:val="clear" w:color="auto" w:fill="FFFFFF"/>
        </w:rPr>
        <w:t>singkat</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sebaiknya</w:t>
      </w:r>
      <w:proofErr w:type="spellEnd"/>
      <w:r w:rsidRPr="000D0A93">
        <w:rPr>
          <w:rFonts w:ascii="Book Antiqua" w:hAnsi="Book Antiqua"/>
          <w:sz w:val="22"/>
          <w:szCs w:val="22"/>
          <w:shd w:val="clear" w:color="auto" w:fill="FFFFFF"/>
        </w:rPr>
        <w:t xml:space="preserve"> 1-2 </w:t>
      </w:r>
      <w:proofErr w:type="spellStart"/>
      <w:r w:rsidRPr="000D0A93">
        <w:rPr>
          <w:rFonts w:ascii="Book Antiqua" w:hAnsi="Book Antiqua"/>
          <w:sz w:val="22"/>
          <w:szCs w:val="22"/>
          <w:shd w:val="clear" w:color="auto" w:fill="FFFFFF"/>
        </w:rPr>
        <w:t>kalimat</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tujuan</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penulisan</w:t>
      </w:r>
      <w:proofErr w:type="spellEnd"/>
      <w:r w:rsidRPr="000D0A93">
        <w:rPr>
          <w:rFonts w:ascii="Book Antiqua" w:hAnsi="Book Antiqua"/>
          <w:sz w:val="22"/>
          <w:szCs w:val="22"/>
          <w:shd w:val="clear" w:color="auto" w:fill="FFFFFF"/>
        </w:rPr>
        <w:t>/</w:t>
      </w:r>
      <w:proofErr w:type="spellStart"/>
      <w:r w:rsidRPr="000D0A93">
        <w:rPr>
          <w:rFonts w:ascii="Book Antiqua" w:hAnsi="Book Antiqua"/>
          <w:sz w:val="22"/>
          <w:szCs w:val="22"/>
          <w:shd w:val="clear" w:color="auto" w:fill="FFFFFF"/>
        </w:rPr>
        <w:t>penelitian</w:t>
      </w:r>
      <w:proofErr w:type="spellEnd"/>
      <w:r w:rsidRPr="000D0A93">
        <w:rPr>
          <w:rFonts w:ascii="Book Antiqua" w:hAnsi="Book Antiqua"/>
          <w:sz w:val="22"/>
          <w:szCs w:val="22"/>
          <w:shd w:val="clear" w:color="auto" w:fill="FFFFFF"/>
        </w:rPr>
        <w:t xml:space="preserve"> yang </w:t>
      </w:r>
      <w:proofErr w:type="spellStart"/>
      <w:r w:rsidRPr="000D0A93">
        <w:rPr>
          <w:rFonts w:ascii="Book Antiqua" w:hAnsi="Book Antiqua"/>
          <w:sz w:val="22"/>
          <w:szCs w:val="22"/>
          <w:shd w:val="clear" w:color="auto" w:fill="FFFFFF"/>
        </w:rPr>
        <w:t>jelas</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metode</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penelitian</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singkat</w:t>
      </w:r>
      <w:proofErr w:type="spellEnd"/>
      <w:r w:rsidRPr="000D0A93">
        <w:rPr>
          <w:rFonts w:ascii="Book Antiqua" w:hAnsi="Book Antiqua"/>
          <w:sz w:val="22"/>
          <w:szCs w:val="22"/>
          <w:shd w:val="clear" w:color="auto" w:fill="FFFFFF"/>
        </w:rPr>
        <w:t xml:space="preserve">, dan </w:t>
      </w:r>
      <w:proofErr w:type="spellStart"/>
      <w:r w:rsidRPr="000D0A93">
        <w:rPr>
          <w:rFonts w:ascii="Book Antiqua" w:hAnsi="Book Antiqua"/>
          <w:sz w:val="22"/>
          <w:szCs w:val="22"/>
          <w:shd w:val="clear" w:color="auto" w:fill="FFFFFF"/>
        </w:rPr>
        <w:t>ringkasan</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singkat</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dari</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hasil</w:t>
      </w:r>
      <w:proofErr w:type="spellEnd"/>
      <w:r w:rsidRPr="000D0A93">
        <w:rPr>
          <w:rFonts w:ascii="Book Antiqua" w:hAnsi="Book Antiqua"/>
          <w:sz w:val="22"/>
          <w:szCs w:val="22"/>
          <w:shd w:val="clear" w:color="auto" w:fill="FFFFFF"/>
        </w:rPr>
        <w:t xml:space="preserve"> / </w:t>
      </w:r>
      <w:proofErr w:type="spellStart"/>
      <w:r w:rsidRPr="000D0A93">
        <w:rPr>
          <w:rFonts w:ascii="Book Antiqua" w:hAnsi="Book Antiqua"/>
          <w:sz w:val="22"/>
          <w:szCs w:val="22"/>
          <w:shd w:val="clear" w:color="auto" w:fill="FFFFFF"/>
        </w:rPr>
        <w:t>temuan</w:t>
      </w:r>
      <w:proofErr w:type="spellEnd"/>
      <w:r w:rsidRPr="000D0A93">
        <w:rPr>
          <w:rFonts w:ascii="Book Antiqua" w:hAnsi="Book Antiqua"/>
          <w:sz w:val="22"/>
          <w:szCs w:val="22"/>
          <w:shd w:val="clear" w:color="auto" w:fill="FFFFFF"/>
        </w:rPr>
        <w:t xml:space="preserve">, dan </w:t>
      </w:r>
      <w:proofErr w:type="spellStart"/>
      <w:r w:rsidRPr="000D0A93">
        <w:rPr>
          <w:rFonts w:ascii="Book Antiqua" w:hAnsi="Book Antiqua"/>
          <w:sz w:val="22"/>
          <w:szCs w:val="22"/>
          <w:shd w:val="clear" w:color="auto" w:fill="FFFFFF"/>
        </w:rPr>
        <w:t>kesimpulan</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singkat</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Hindari</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penggunaan</w:t>
      </w:r>
      <w:proofErr w:type="spellEnd"/>
      <w:r w:rsidRPr="000D0A93">
        <w:rPr>
          <w:rFonts w:ascii="Book Antiqua" w:hAnsi="Book Antiqua"/>
          <w:sz w:val="22"/>
          <w:szCs w:val="22"/>
          <w:shd w:val="clear" w:color="auto" w:fill="FFFFFF"/>
        </w:rPr>
        <w:t xml:space="preserve"> jargon </w:t>
      </w:r>
      <w:proofErr w:type="spellStart"/>
      <w:r w:rsidRPr="000D0A93">
        <w:rPr>
          <w:rFonts w:ascii="Book Antiqua" w:hAnsi="Book Antiqua"/>
          <w:sz w:val="22"/>
          <w:szCs w:val="22"/>
          <w:shd w:val="clear" w:color="auto" w:fill="FFFFFF"/>
        </w:rPr>
        <w:t>teknis</w:t>
      </w:r>
      <w:proofErr w:type="spellEnd"/>
      <w:r w:rsidRPr="000D0A93">
        <w:rPr>
          <w:rFonts w:ascii="Book Antiqua" w:hAnsi="Book Antiqua"/>
          <w:sz w:val="22"/>
          <w:szCs w:val="22"/>
          <w:shd w:val="clear" w:color="auto" w:fill="FFFFFF"/>
        </w:rPr>
        <w:t xml:space="preserve"> dan </w:t>
      </w:r>
      <w:proofErr w:type="spellStart"/>
      <w:r w:rsidRPr="000D0A93">
        <w:rPr>
          <w:rFonts w:ascii="Book Antiqua" w:hAnsi="Book Antiqua"/>
          <w:sz w:val="22"/>
          <w:szCs w:val="22"/>
          <w:shd w:val="clear" w:color="auto" w:fill="FFFFFF"/>
        </w:rPr>
        <w:t>singkatan</w:t>
      </w:r>
      <w:proofErr w:type="spellEnd"/>
      <w:r w:rsidRPr="000D0A93">
        <w:rPr>
          <w:rFonts w:ascii="Book Antiqua" w:hAnsi="Book Antiqua"/>
          <w:sz w:val="22"/>
          <w:szCs w:val="22"/>
          <w:shd w:val="clear" w:color="auto" w:fill="FFFFFF"/>
        </w:rPr>
        <w:t xml:space="preserve"> yang </w:t>
      </w:r>
      <w:proofErr w:type="spellStart"/>
      <w:r w:rsidRPr="000D0A93">
        <w:rPr>
          <w:rFonts w:ascii="Book Antiqua" w:hAnsi="Book Antiqua"/>
          <w:sz w:val="22"/>
          <w:szCs w:val="22"/>
          <w:shd w:val="clear" w:color="auto" w:fill="FFFFFF"/>
        </w:rPr>
        <w:t>tidak</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umum</w:t>
      </w:r>
      <w:proofErr w:type="spellEnd"/>
      <w:r w:rsidRPr="000D0A93">
        <w:rPr>
          <w:rFonts w:ascii="Book Antiqua" w:hAnsi="Book Antiqua"/>
          <w:sz w:val="22"/>
          <w:szCs w:val="22"/>
          <w:shd w:val="clear" w:color="auto" w:fill="FFFFFF"/>
        </w:rPr>
        <w:t xml:space="preserve">. Anda </w:t>
      </w:r>
      <w:proofErr w:type="spellStart"/>
      <w:r w:rsidRPr="000D0A93">
        <w:rPr>
          <w:rFonts w:ascii="Book Antiqua" w:hAnsi="Book Antiqua"/>
          <w:sz w:val="22"/>
          <w:szCs w:val="22"/>
          <w:shd w:val="clear" w:color="auto" w:fill="FFFFFF"/>
        </w:rPr>
        <w:t>harus</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akurat</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singkat</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jelas</w:t>
      </w:r>
      <w:proofErr w:type="spellEnd"/>
      <w:r w:rsidRPr="000D0A93">
        <w:rPr>
          <w:rFonts w:ascii="Book Antiqua" w:hAnsi="Book Antiqua"/>
          <w:sz w:val="22"/>
          <w:szCs w:val="22"/>
          <w:shd w:val="clear" w:color="auto" w:fill="FFFFFF"/>
        </w:rPr>
        <w:t xml:space="preserve"> dan </w:t>
      </w:r>
      <w:proofErr w:type="spellStart"/>
      <w:r w:rsidRPr="000D0A93">
        <w:rPr>
          <w:rFonts w:ascii="Book Antiqua" w:hAnsi="Book Antiqua"/>
          <w:sz w:val="22"/>
          <w:szCs w:val="22"/>
          <w:shd w:val="clear" w:color="auto" w:fill="FFFFFF"/>
        </w:rPr>
        <w:t>spesifik</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Gunakan</w:t>
      </w:r>
      <w:proofErr w:type="spellEnd"/>
      <w:r w:rsidRPr="000D0A93">
        <w:rPr>
          <w:rFonts w:ascii="Book Antiqua" w:hAnsi="Book Antiqua"/>
          <w:sz w:val="22"/>
          <w:szCs w:val="22"/>
          <w:shd w:val="clear" w:color="auto" w:fill="FFFFFF"/>
        </w:rPr>
        <w:t xml:space="preserve"> kata-kata yang </w:t>
      </w:r>
      <w:proofErr w:type="spellStart"/>
      <w:r w:rsidRPr="000D0A93">
        <w:rPr>
          <w:rFonts w:ascii="Book Antiqua" w:hAnsi="Book Antiqua"/>
          <w:sz w:val="22"/>
          <w:szCs w:val="22"/>
          <w:shd w:val="clear" w:color="auto" w:fill="FFFFFF"/>
        </w:rPr>
        <w:t>mencerminkan</w:t>
      </w:r>
      <w:proofErr w:type="spellEnd"/>
      <w:r w:rsidRPr="000D0A93">
        <w:rPr>
          <w:rFonts w:ascii="Book Antiqua" w:hAnsi="Book Antiqua"/>
          <w:sz w:val="22"/>
          <w:szCs w:val="22"/>
          <w:shd w:val="clear" w:color="auto" w:fill="FFFFFF"/>
        </w:rPr>
        <w:t xml:space="preserve"> arti </w:t>
      </w:r>
      <w:proofErr w:type="spellStart"/>
      <w:r w:rsidRPr="000D0A93">
        <w:rPr>
          <w:rFonts w:ascii="Book Antiqua" w:hAnsi="Book Antiqua"/>
          <w:sz w:val="22"/>
          <w:szCs w:val="22"/>
          <w:shd w:val="clear" w:color="auto" w:fill="FFFFFF"/>
        </w:rPr>
        <w:t>sebenarnya</w:t>
      </w:r>
      <w:proofErr w:type="spellEnd"/>
      <w:r w:rsidRPr="000D0A93">
        <w:rPr>
          <w:rFonts w:ascii="Book Antiqua" w:hAnsi="Book Antiqua"/>
          <w:sz w:val="22"/>
          <w:szCs w:val="22"/>
          <w:shd w:val="clear" w:color="auto" w:fill="FFFFFF"/>
        </w:rPr>
        <w:t xml:space="preserve">. Harap </w:t>
      </w:r>
      <w:proofErr w:type="spellStart"/>
      <w:r w:rsidRPr="000D0A93">
        <w:rPr>
          <w:rFonts w:ascii="Book Antiqua" w:hAnsi="Book Antiqua"/>
          <w:sz w:val="22"/>
          <w:szCs w:val="22"/>
          <w:shd w:val="clear" w:color="auto" w:fill="FFFFFF"/>
        </w:rPr>
        <w:t>ikuti</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batasan</w:t>
      </w:r>
      <w:proofErr w:type="spellEnd"/>
      <w:r w:rsidRPr="000D0A93">
        <w:rPr>
          <w:rFonts w:ascii="Book Antiqua" w:hAnsi="Book Antiqua"/>
          <w:sz w:val="22"/>
          <w:szCs w:val="22"/>
          <w:shd w:val="clear" w:color="auto" w:fill="FFFFFF"/>
        </w:rPr>
        <w:t xml:space="preserve"> kata (1</w:t>
      </w:r>
      <w:r>
        <w:rPr>
          <w:rFonts w:ascii="Book Antiqua" w:hAnsi="Book Antiqua"/>
          <w:sz w:val="22"/>
          <w:szCs w:val="22"/>
          <w:shd w:val="clear" w:color="auto" w:fill="FFFFFF"/>
        </w:rPr>
        <w:t>50</w:t>
      </w:r>
      <w:r w:rsidRPr="000D0A93">
        <w:rPr>
          <w:sz w:val="22"/>
          <w:szCs w:val="22"/>
          <w:shd w:val="clear" w:color="auto" w:fill="FFFFFF"/>
        </w:rPr>
        <w:t>‐</w:t>
      </w:r>
      <w:r>
        <w:rPr>
          <w:rFonts w:ascii="Book Antiqua" w:hAnsi="Book Antiqua"/>
          <w:sz w:val="22"/>
          <w:szCs w:val="22"/>
          <w:shd w:val="clear" w:color="auto" w:fill="FFFFFF"/>
        </w:rPr>
        <w:t>200</w:t>
      </w:r>
      <w:r w:rsidRPr="000D0A93">
        <w:rPr>
          <w:rFonts w:ascii="Book Antiqua" w:hAnsi="Book Antiqua"/>
          <w:sz w:val="22"/>
          <w:szCs w:val="22"/>
          <w:shd w:val="clear" w:color="auto" w:fill="FFFFFF"/>
        </w:rPr>
        <w:t xml:space="preserve"> kata) </w:t>
      </w:r>
      <w:proofErr w:type="spellStart"/>
      <w:r w:rsidRPr="000D0A93">
        <w:rPr>
          <w:rFonts w:ascii="Book Antiqua" w:hAnsi="Book Antiqua"/>
          <w:sz w:val="22"/>
          <w:szCs w:val="22"/>
          <w:shd w:val="clear" w:color="auto" w:fill="FFFFFF"/>
        </w:rPr>
        <w:t>ditulis</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dalam</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satu</w:t>
      </w:r>
      <w:proofErr w:type="spellEnd"/>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alinea</w:t>
      </w:r>
      <w:proofErr w:type="spellEnd"/>
      <w:r w:rsidRPr="000D0A93">
        <w:rPr>
          <w:rFonts w:ascii="Book Antiqua" w:hAnsi="Book Antiqua"/>
          <w:sz w:val="22"/>
          <w:szCs w:val="22"/>
          <w:shd w:val="clear" w:color="auto" w:fill="FFFFFF"/>
        </w:rPr>
        <w:t xml:space="preserve"> </w:t>
      </w:r>
      <w:r w:rsidRPr="000D0A93">
        <w:rPr>
          <w:rFonts w:ascii="Book Antiqua" w:hAnsi="Book Antiqua"/>
          <w:sz w:val="22"/>
          <w:szCs w:val="22"/>
          <w:shd w:val="clear" w:color="auto" w:fill="FFFFFF"/>
          <w:lang w:val="id-ID"/>
        </w:rPr>
        <w:t>jenis Book Antiqua</w:t>
      </w:r>
      <w:r w:rsidRPr="000D0A93">
        <w:rPr>
          <w:rFonts w:ascii="Book Antiqua" w:hAnsi="Book Antiqua"/>
          <w:sz w:val="22"/>
          <w:szCs w:val="22"/>
          <w:shd w:val="clear" w:color="auto" w:fill="FFFFFF"/>
        </w:rPr>
        <w:t xml:space="preserve">, </w:t>
      </w:r>
      <w:r w:rsidRPr="000D0A93">
        <w:rPr>
          <w:rFonts w:ascii="Book Antiqua" w:hAnsi="Book Antiqua"/>
          <w:sz w:val="22"/>
          <w:szCs w:val="22"/>
          <w:shd w:val="clear" w:color="auto" w:fill="FFFFFF"/>
          <w:lang w:val="id-ID"/>
        </w:rPr>
        <w:t xml:space="preserve">ukuran </w:t>
      </w:r>
      <w:r w:rsidRPr="000D0A93">
        <w:rPr>
          <w:rFonts w:ascii="Book Antiqua" w:hAnsi="Book Antiqua"/>
          <w:sz w:val="22"/>
          <w:szCs w:val="22"/>
          <w:shd w:val="clear" w:color="auto" w:fill="FFFFFF"/>
        </w:rPr>
        <w:t>1</w:t>
      </w:r>
      <w:r w:rsidRPr="000D0A93">
        <w:rPr>
          <w:rFonts w:ascii="Book Antiqua" w:hAnsi="Book Antiqua"/>
          <w:sz w:val="22"/>
          <w:szCs w:val="22"/>
          <w:shd w:val="clear" w:color="auto" w:fill="FFFFFF"/>
          <w:lang w:val="id-ID"/>
        </w:rPr>
        <w:t>1</w:t>
      </w:r>
      <w:r w:rsidRPr="000D0A93">
        <w:rPr>
          <w:rFonts w:ascii="Book Antiqua" w:hAnsi="Book Antiqua"/>
          <w:sz w:val="22"/>
          <w:szCs w:val="22"/>
          <w:shd w:val="clear" w:color="auto" w:fill="FFFFFF"/>
        </w:rPr>
        <w:t xml:space="preserve">, </w:t>
      </w:r>
      <w:proofErr w:type="spellStart"/>
      <w:r w:rsidRPr="000D0A93">
        <w:rPr>
          <w:rFonts w:ascii="Book Antiqua" w:hAnsi="Book Antiqua"/>
          <w:sz w:val="22"/>
          <w:szCs w:val="22"/>
          <w:shd w:val="clear" w:color="auto" w:fill="FFFFFF"/>
        </w:rPr>
        <w:t>spasi</w:t>
      </w:r>
      <w:proofErr w:type="spellEnd"/>
      <w:r w:rsidRPr="000D0A93">
        <w:rPr>
          <w:rFonts w:ascii="Book Antiqua" w:hAnsi="Book Antiqua"/>
          <w:sz w:val="22"/>
          <w:szCs w:val="22"/>
          <w:shd w:val="clear" w:color="auto" w:fill="FFFFFF"/>
        </w:rPr>
        <w:t xml:space="preserve"> 1</w:t>
      </w:r>
      <w:r w:rsidRPr="000D0A93">
        <w:rPr>
          <w:rFonts w:ascii="Book Antiqua" w:hAnsi="Book Antiqua"/>
          <w:sz w:val="22"/>
          <w:szCs w:val="22"/>
        </w:rPr>
        <w:t>.</w:t>
      </w:r>
      <w:r w:rsidRPr="000D0A93">
        <w:rPr>
          <w:rFonts w:ascii="Book Antiqua" w:hAnsi="Book Antiqua"/>
          <w:sz w:val="22"/>
          <w:szCs w:val="22"/>
          <w:lang w:val="id-ID"/>
        </w:rPr>
        <w:t xml:space="preserve"> </w:t>
      </w:r>
    </w:p>
    <w:p w14:paraId="7D9FC562" w14:textId="77777777" w:rsidR="003D1ADA" w:rsidRPr="000D0A93" w:rsidRDefault="003D1ADA" w:rsidP="003D1ADA">
      <w:pPr>
        <w:ind w:right="57"/>
        <w:jc w:val="both"/>
        <w:rPr>
          <w:rFonts w:ascii="Book Antiqua" w:hAnsi="Book Antiqua"/>
          <w:sz w:val="22"/>
          <w:szCs w:val="22"/>
          <w:lang w:val="id-ID"/>
        </w:rPr>
      </w:pPr>
    </w:p>
    <w:p w14:paraId="75643470" w14:textId="77777777" w:rsidR="003D1ADA" w:rsidRPr="000D0A93" w:rsidRDefault="003D1ADA" w:rsidP="003D1ADA">
      <w:pPr>
        <w:tabs>
          <w:tab w:val="left" w:pos="1560"/>
        </w:tabs>
        <w:ind w:left="1560" w:right="57" w:hanging="1560"/>
        <w:jc w:val="both"/>
        <w:rPr>
          <w:rFonts w:ascii="Book Antiqua" w:hAnsi="Book Antiqua"/>
          <w:position w:val="-1"/>
          <w:sz w:val="22"/>
          <w:szCs w:val="22"/>
          <w:lang w:val="id-ID"/>
        </w:rPr>
      </w:pPr>
      <w:r w:rsidRPr="000D0A93">
        <w:rPr>
          <w:rFonts w:ascii="Book Antiqua" w:hAnsi="Book Antiqua"/>
          <w:b/>
          <w:spacing w:val="-5"/>
          <w:position w:val="-1"/>
          <w:sz w:val="22"/>
          <w:szCs w:val="22"/>
        </w:rPr>
        <w:t>K</w:t>
      </w:r>
      <w:r w:rsidRPr="000D0A93">
        <w:rPr>
          <w:rFonts w:ascii="Book Antiqua" w:hAnsi="Book Antiqua"/>
          <w:b/>
          <w:spacing w:val="1"/>
          <w:position w:val="-1"/>
          <w:sz w:val="22"/>
          <w:szCs w:val="22"/>
        </w:rPr>
        <w:t>at</w:t>
      </w:r>
      <w:r w:rsidRPr="000D0A93">
        <w:rPr>
          <w:rFonts w:ascii="Book Antiqua" w:hAnsi="Book Antiqua"/>
          <w:b/>
          <w:position w:val="-1"/>
          <w:sz w:val="22"/>
          <w:szCs w:val="22"/>
        </w:rPr>
        <w:t>a</w:t>
      </w:r>
      <w:r w:rsidRPr="000D0A93">
        <w:rPr>
          <w:rFonts w:ascii="Book Antiqua" w:hAnsi="Book Antiqua"/>
          <w:b/>
          <w:spacing w:val="5"/>
          <w:position w:val="-1"/>
          <w:sz w:val="22"/>
          <w:szCs w:val="22"/>
        </w:rPr>
        <w:t xml:space="preserve"> </w:t>
      </w:r>
      <w:proofErr w:type="spellStart"/>
      <w:r w:rsidRPr="000D0A93">
        <w:rPr>
          <w:rFonts w:ascii="Book Antiqua" w:hAnsi="Book Antiqua"/>
          <w:b/>
          <w:spacing w:val="-5"/>
          <w:position w:val="-1"/>
          <w:sz w:val="22"/>
          <w:szCs w:val="22"/>
        </w:rPr>
        <w:t>K</w:t>
      </w:r>
      <w:r w:rsidRPr="000D0A93">
        <w:rPr>
          <w:rFonts w:ascii="Book Antiqua" w:hAnsi="Book Antiqua"/>
          <w:b/>
          <w:position w:val="-1"/>
          <w:sz w:val="22"/>
          <w:szCs w:val="22"/>
        </w:rPr>
        <w:t>un</w:t>
      </w:r>
      <w:r w:rsidRPr="000D0A93">
        <w:rPr>
          <w:rFonts w:ascii="Book Antiqua" w:hAnsi="Book Antiqua"/>
          <w:b/>
          <w:spacing w:val="1"/>
          <w:position w:val="-1"/>
          <w:sz w:val="22"/>
          <w:szCs w:val="22"/>
        </w:rPr>
        <w:t>c</w:t>
      </w:r>
      <w:r w:rsidRPr="000D0A93">
        <w:rPr>
          <w:rFonts w:ascii="Book Antiqua" w:hAnsi="Book Antiqua"/>
          <w:b/>
          <w:position w:val="-1"/>
          <w:sz w:val="22"/>
          <w:szCs w:val="22"/>
        </w:rPr>
        <w:t>i</w:t>
      </w:r>
      <w:proofErr w:type="spellEnd"/>
      <w:r w:rsidRPr="000D0A93">
        <w:rPr>
          <w:rFonts w:ascii="Book Antiqua" w:hAnsi="Book Antiqua"/>
          <w:b/>
          <w:position w:val="-1"/>
          <w:sz w:val="22"/>
          <w:szCs w:val="22"/>
        </w:rPr>
        <w:t>:</w:t>
      </w:r>
      <w:r w:rsidRPr="000D0A93">
        <w:rPr>
          <w:rFonts w:ascii="Book Antiqua" w:hAnsi="Book Antiqua"/>
          <w:b/>
          <w:spacing w:val="-3"/>
          <w:position w:val="-1"/>
          <w:sz w:val="22"/>
          <w:szCs w:val="22"/>
        </w:rPr>
        <w:t xml:space="preserve"> </w:t>
      </w:r>
      <w:r w:rsidRPr="000D0A93">
        <w:rPr>
          <w:rFonts w:ascii="Book Antiqua" w:hAnsi="Book Antiqua"/>
          <w:b/>
          <w:spacing w:val="-3"/>
          <w:position w:val="-1"/>
          <w:sz w:val="22"/>
          <w:szCs w:val="22"/>
          <w:lang w:val="id-ID"/>
        </w:rPr>
        <w:tab/>
      </w:r>
      <w:r w:rsidRPr="006322E6">
        <w:rPr>
          <w:rFonts w:ascii="Book Antiqua" w:hAnsi="Book Antiqua"/>
          <w:sz w:val="22"/>
          <w:szCs w:val="22"/>
          <w:shd w:val="clear" w:color="auto" w:fill="FFFFFF"/>
        </w:rPr>
        <w:t xml:space="preserve">Kata </w:t>
      </w:r>
      <w:proofErr w:type="spellStart"/>
      <w:r w:rsidRPr="006322E6">
        <w:rPr>
          <w:rFonts w:ascii="Book Antiqua" w:hAnsi="Book Antiqua"/>
          <w:sz w:val="22"/>
          <w:szCs w:val="22"/>
          <w:shd w:val="clear" w:color="auto" w:fill="FFFFFF"/>
        </w:rPr>
        <w:t>kunci</w:t>
      </w:r>
      <w:proofErr w:type="spellEnd"/>
      <w:r w:rsidRPr="006322E6">
        <w:rPr>
          <w:rFonts w:ascii="Book Antiqua" w:hAnsi="Book Antiqua"/>
          <w:sz w:val="22"/>
          <w:szCs w:val="22"/>
          <w:shd w:val="clear" w:color="auto" w:fill="FFFFFF"/>
        </w:rPr>
        <w:t xml:space="preserve"> </w:t>
      </w:r>
      <w:proofErr w:type="spellStart"/>
      <w:r w:rsidRPr="006322E6">
        <w:rPr>
          <w:rFonts w:ascii="Book Antiqua" w:hAnsi="Book Antiqua"/>
          <w:sz w:val="22"/>
          <w:szCs w:val="22"/>
          <w:shd w:val="clear" w:color="auto" w:fill="FFFFFF"/>
        </w:rPr>
        <w:t>berisi</w:t>
      </w:r>
      <w:proofErr w:type="spellEnd"/>
      <w:r w:rsidRPr="006322E6">
        <w:rPr>
          <w:rFonts w:ascii="Book Antiqua" w:hAnsi="Book Antiqua"/>
          <w:sz w:val="22"/>
          <w:szCs w:val="22"/>
          <w:shd w:val="clear" w:color="auto" w:fill="FFFFFF"/>
        </w:rPr>
        <w:t xml:space="preserve"> ide-ide </w:t>
      </w:r>
      <w:proofErr w:type="spellStart"/>
      <w:r w:rsidRPr="006322E6">
        <w:rPr>
          <w:rFonts w:ascii="Book Antiqua" w:hAnsi="Book Antiqua"/>
          <w:sz w:val="22"/>
          <w:szCs w:val="22"/>
          <w:shd w:val="clear" w:color="auto" w:fill="FFFFFF"/>
        </w:rPr>
        <w:t>atau</w:t>
      </w:r>
      <w:proofErr w:type="spellEnd"/>
      <w:r w:rsidRPr="006322E6">
        <w:rPr>
          <w:rFonts w:ascii="Book Antiqua" w:hAnsi="Book Antiqua"/>
          <w:sz w:val="22"/>
          <w:szCs w:val="22"/>
          <w:shd w:val="clear" w:color="auto" w:fill="FFFFFF"/>
        </w:rPr>
        <w:t xml:space="preserve"> </w:t>
      </w:r>
      <w:proofErr w:type="spellStart"/>
      <w:r w:rsidRPr="006322E6">
        <w:rPr>
          <w:rFonts w:ascii="Book Antiqua" w:hAnsi="Book Antiqua"/>
          <w:sz w:val="22"/>
          <w:szCs w:val="22"/>
          <w:shd w:val="clear" w:color="auto" w:fill="FFFFFF"/>
        </w:rPr>
        <w:t>konsep</w:t>
      </w:r>
      <w:proofErr w:type="spellEnd"/>
      <w:r w:rsidRPr="006322E6">
        <w:rPr>
          <w:rFonts w:ascii="Book Antiqua" w:hAnsi="Book Antiqua"/>
          <w:sz w:val="22"/>
          <w:szCs w:val="22"/>
          <w:shd w:val="clear" w:color="auto" w:fill="FFFFFF"/>
        </w:rPr>
        <w:t xml:space="preserve"> </w:t>
      </w:r>
      <w:proofErr w:type="spellStart"/>
      <w:r w:rsidRPr="006322E6">
        <w:rPr>
          <w:rFonts w:ascii="Book Antiqua" w:hAnsi="Book Antiqua"/>
          <w:sz w:val="22"/>
          <w:szCs w:val="22"/>
          <w:shd w:val="clear" w:color="auto" w:fill="FFFFFF"/>
        </w:rPr>
        <w:t>dasar</w:t>
      </w:r>
      <w:proofErr w:type="spellEnd"/>
      <w:r w:rsidRPr="006322E6">
        <w:rPr>
          <w:rFonts w:ascii="Book Antiqua" w:hAnsi="Book Antiqua"/>
          <w:sz w:val="22"/>
          <w:szCs w:val="22"/>
          <w:shd w:val="clear" w:color="auto" w:fill="FFFFFF"/>
        </w:rPr>
        <w:t xml:space="preserve"> yang </w:t>
      </w:r>
      <w:proofErr w:type="spellStart"/>
      <w:r w:rsidRPr="006322E6">
        <w:rPr>
          <w:rFonts w:ascii="Book Antiqua" w:hAnsi="Book Antiqua"/>
          <w:sz w:val="22"/>
          <w:szCs w:val="22"/>
          <w:shd w:val="clear" w:color="auto" w:fill="FFFFFF"/>
        </w:rPr>
        <w:t>mewakili</w:t>
      </w:r>
      <w:proofErr w:type="spellEnd"/>
      <w:r w:rsidRPr="006322E6">
        <w:rPr>
          <w:rFonts w:ascii="Book Antiqua" w:hAnsi="Book Antiqua"/>
          <w:sz w:val="22"/>
          <w:szCs w:val="22"/>
          <w:shd w:val="clear" w:color="auto" w:fill="FFFFFF"/>
        </w:rPr>
        <w:t xml:space="preserve"> </w:t>
      </w:r>
      <w:proofErr w:type="spellStart"/>
      <w:r w:rsidRPr="006322E6">
        <w:rPr>
          <w:rFonts w:ascii="Book Antiqua" w:hAnsi="Book Antiqua"/>
          <w:sz w:val="22"/>
          <w:szCs w:val="22"/>
          <w:shd w:val="clear" w:color="auto" w:fill="FFFFFF"/>
        </w:rPr>
        <w:t>bidang</w:t>
      </w:r>
      <w:proofErr w:type="spellEnd"/>
      <w:r w:rsidRPr="006322E6">
        <w:rPr>
          <w:rFonts w:ascii="Book Antiqua" w:hAnsi="Book Antiqua"/>
          <w:sz w:val="22"/>
          <w:szCs w:val="22"/>
          <w:shd w:val="clear" w:color="auto" w:fill="FFFFFF"/>
        </w:rPr>
        <w:t xml:space="preserve"> yang </w:t>
      </w:r>
      <w:proofErr w:type="spellStart"/>
      <w:r w:rsidRPr="006322E6">
        <w:rPr>
          <w:rFonts w:ascii="Book Antiqua" w:hAnsi="Book Antiqua"/>
          <w:sz w:val="22"/>
          <w:szCs w:val="22"/>
          <w:shd w:val="clear" w:color="auto" w:fill="FFFFFF"/>
        </w:rPr>
        <w:t>diteliti</w:t>
      </w:r>
      <w:proofErr w:type="spellEnd"/>
      <w:r w:rsidRPr="006322E6">
        <w:rPr>
          <w:rFonts w:ascii="Book Antiqua" w:hAnsi="Book Antiqua"/>
          <w:sz w:val="22"/>
          <w:szCs w:val="22"/>
          <w:shd w:val="clear" w:color="auto" w:fill="FFFFFF"/>
        </w:rPr>
        <w:t xml:space="preserve">. Kata </w:t>
      </w:r>
      <w:proofErr w:type="spellStart"/>
      <w:r w:rsidRPr="006322E6">
        <w:rPr>
          <w:rFonts w:ascii="Book Antiqua" w:hAnsi="Book Antiqua"/>
          <w:sz w:val="22"/>
          <w:szCs w:val="22"/>
          <w:shd w:val="clear" w:color="auto" w:fill="FFFFFF"/>
        </w:rPr>
        <w:t>kunci</w:t>
      </w:r>
      <w:proofErr w:type="spellEnd"/>
      <w:r w:rsidRPr="006322E6">
        <w:rPr>
          <w:rFonts w:ascii="Book Antiqua" w:hAnsi="Book Antiqua"/>
          <w:sz w:val="22"/>
          <w:szCs w:val="22"/>
          <w:shd w:val="clear" w:color="auto" w:fill="FFFFFF"/>
        </w:rPr>
        <w:t xml:space="preserve"> </w:t>
      </w:r>
      <w:proofErr w:type="spellStart"/>
      <w:r w:rsidRPr="006322E6">
        <w:rPr>
          <w:rFonts w:ascii="Book Antiqua" w:hAnsi="Book Antiqua"/>
          <w:sz w:val="22"/>
          <w:szCs w:val="22"/>
          <w:shd w:val="clear" w:color="auto" w:fill="FFFFFF"/>
        </w:rPr>
        <w:t>maksimal</w:t>
      </w:r>
      <w:proofErr w:type="spellEnd"/>
      <w:r w:rsidRPr="006322E6">
        <w:rPr>
          <w:rFonts w:ascii="Book Antiqua" w:hAnsi="Book Antiqua"/>
          <w:sz w:val="22"/>
          <w:szCs w:val="22"/>
          <w:shd w:val="clear" w:color="auto" w:fill="FFFFFF"/>
        </w:rPr>
        <w:t xml:space="preserve"> 5 ide</w:t>
      </w:r>
      <w:r w:rsidRPr="006322E6">
        <w:rPr>
          <w:rFonts w:ascii="Book Antiqua" w:hAnsi="Book Antiqua"/>
          <w:sz w:val="22"/>
          <w:szCs w:val="22"/>
          <w:shd w:val="clear" w:color="auto" w:fill="FFFFFF"/>
          <w:lang w:val="id-ID"/>
        </w:rPr>
        <w:t xml:space="preserve"> </w:t>
      </w:r>
      <w:proofErr w:type="spellStart"/>
      <w:r w:rsidRPr="006322E6">
        <w:rPr>
          <w:rFonts w:ascii="Book Antiqua" w:hAnsi="Book Antiqua"/>
          <w:sz w:val="22"/>
          <w:szCs w:val="22"/>
          <w:shd w:val="clear" w:color="auto" w:fill="FFFFFF"/>
        </w:rPr>
        <w:t>atau</w:t>
      </w:r>
      <w:proofErr w:type="spellEnd"/>
      <w:r w:rsidRPr="006322E6">
        <w:rPr>
          <w:rFonts w:ascii="Book Antiqua" w:hAnsi="Book Antiqua"/>
          <w:sz w:val="22"/>
          <w:szCs w:val="22"/>
          <w:shd w:val="clear" w:color="auto" w:fill="FFFFFF"/>
        </w:rPr>
        <w:t xml:space="preserve"> </w:t>
      </w:r>
      <w:proofErr w:type="spellStart"/>
      <w:r w:rsidRPr="006322E6">
        <w:rPr>
          <w:rFonts w:ascii="Book Antiqua" w:hAnsi="Book Antiqua"/>
          <w:sz w:val="22"/>
          <w:szCs w:val="22"/>
          <w:shd w:val="clear" w:color="auto" w:fill="FFFFFF"/>
        </w:rPr>
        <w:t>konsep</w:t>
      </w:r>
      <w:proofErr w:type="spellEnd"/>
      <w:r w:rsidRPr="006322E6">
        <w:rPr>
          <w:rFonts w:ascii="Book Antiqua" w:hAnsi="Book Antiqua"/>
          <w:position w:val="-1"/>
          <w:sz w:val="22"/>
          <w:szCs w:val="22"/>
        </w:rPr>
        <w:t>.</w:t>
      </w:r>
    </w:p>
    <w:p w14:paraId="203CA600" w14:textId="77777777" w:rsidR="003D1ADA" w:rsidRPr="000D0A93" w:rsidRDefault="003D1ADA" w:rsidP="003D1ADA">
      <w:pPr>
        <w:autoSpaceDE w:val="0"/>
        <w:autoSpaceDN w:val="0"/>
        <w:adjustRightInd w:val="0"/>
        <w:jc w:val="center"/>
        <w:rPr>
          <w:rFonts w:ascii="Book Antiqua" w:hAnsi="Book Antiqua"/>
          <w:b/>
          <w:bCs/>
          <w:sz w:val="22"/>
          <w:szCs w:val="22"/>
          <w:lang w:val="id-ID"/>
        </w:rPr>
      </w:pPr>
    </w:p>
    <w:p w14:paraId="51B90479" w14:textId="77777777" w:rsidR="003D1ADA" w:rsidRPr="000D0A93" w:rsidRDefault="003D1ADA" w:rsidP="003D1ADA">
      <w:pPr>
        <w:autoSpaceDE w:val="0"/>
        <w:autoSpaceDN w:val="0"/>
        <w:adjustRightInd w:val="0"/>
        <w:jc w:val="center"/>
        <w:rPr>
          <w:rFonts w:ascii="Book Antiqua" w:hAnsi="Book Antiqua"/>
          <w:b/>
          <w:bCs/>
          <w:sz w:val="22"/>
          <w:szCs w:val="22"/>
          <w:lang w:val="id-ID"/>
        </w:rPr>
      </w:pPr>
      <w:proofErr w:type="spellStart"/>
      <w:r w:rsidRPr="000D0A93">
        <w:rPr>
          <w:rFonts w:ascii="Book Antiqua" w:hAnsi="Book Antiqua"/>
          <w:b/>
          <w:bCs/>
          <w:sz w:val="22"/>
          <w:szCs w:val="22"/>
        </w:rPr>
        <w:t>Abstra</w:t>
      </w:r>
      <w:proofErr w:type="spellEnd"/>
      <w:r w:rsidRPr="000D0A93">
        <w:rPr>
          <w:rFonts w:ascii="Book Antiqua" w:hAnsi="Book Antiqua"/>
          <w:b/>
          <w:bCs/>
          <w:sz w:val="22"/>
          <w:szCs w:val="22"/>
          <w:lang w:val="id-ID"/>
        </w:rPr>
        <w:t>ct</w:t>
      </w:r>
    </w:p>
    <w:p w14:paraId="41ED71D2" w14:textId="77777777" w:rsidR="003D1ADA" w:rsidRPr="000D0A93" w:rsidRDefault="003D1ADA" w:rsidP="003D1ADA">
      <w:pPr>
        <w:autoSpaceDE w:val="0"/>
        <w:autoSpaceDN w:val="0"/>
        <w:adjustRightInd w:val="0"/>
        <w:jc w:val="center"/>
        <w:rPr>
          <w:rFonts w:ascii="Book Antiqua" w:hAnsi="Book Antiqua"/>
          <w:b/>
          <w:bCs/>
          <w:sz w:val="22"/>
          <w:szCs w:val="22"/>
          <w:lang w:val="id-ID"/>
        </w:rPr>
      </w:pPr>
      <w:r w:rsidRPr="000D0A93">
        <w:rPr>
          <w:rFonts w:ascii="Book Antiqua" w:hAnsi="Book Antiqua"/>
          <w:b/>
          <w:bCs/>
          <w:sz w:val="22"/>
          <w:szCs w:val="22"/>
          <w:lang w:val="id-ID"/>
        </w:rPr>
        <w:t>(dalam bahasa inggris)</w:t>
      </w:r>
    </w:p>
    <w:p w14:paraId="4D34534A" w14:textId="77777777" w:rsidR="003D1ADA" w:rsidRPr="000D0A93" w:rsidRDefault="003D1ADA" w:rsidP="003D1ADA">
      <w:pPr>
        <w:jc w:val="center"/>
        <w:rPr>
          <w:rFonts w:ascii="Book Antiqua" w:hAnsi="Book Antiqua"/>
          <w:b/>
          <w:bCs/>
          <w:sz w:val="22"/>
          <w:szCs w:val="22"/>
          <w:lang w:val="id-ID"/>
        </w:rPr>
      </w:pPr>
      <w:r w:rsidRPr="000D0A93">
        <w:rPr>
          <w:rFonts w:ascii="Book Antiqua" w:hAnsi="Book Antiqua"/>
          <w:b/>
          <w:bCs/>
          <w:sz w:val="22"/>
          <w:szCs w:val="22"/>
        </w:rPr>
        <w:t>(</w:t>
      </w:r>
      <w:r w:rsidRPr="000D0A93">
        <w:rPr>
          <w:rFonts w:ascii="Book Antiqua" w:hAnsi="Book Antiqua"/>
          <w:b/>
          <w:bCs/>
          <w:sz w:val="22"/>
          <w:szCs w:val="22"/>
          <w:lang w:val="id-ID"/>
        </w:rPr>
        <w:t>Book Antiqua 11)</w:t>
      </w:r>
    </w:p>
    <w:p w14:paraId="6B6C1B17" w14:textId="77777777" w:rsidR="003D1ADA" w:rsidRPr="000D0A93" w:rsidRDefault="003D1ADA" w:rsidP="003D1ADA">
      <w:pPr>
        <w:rPr>
          <w:rFonts w:ascii="Book Antiqua" w:eastAsia="Arial" w:hAnsi="Book Antiqua"/>
          <w:b/>
          <w:spacing w:val="2"/>
          <w:sz w:val="22"/>
          <w:szCs w:val="22"/>
          <w:lang w:val="id-ID"/>
        </w:rPr>
      </w:pPr>
    </w:p>
    <w:p w14:paraId="2D584010" w14:textId="77777777" w:rsidR="003D1ADA" w:rsidRPr="000D0A93" w:rsidRDefault="003D1ADA" w:rsidP="003D1ADA">
      <w:pPr>
        <w:jc w:val="both"/>
        <w:rPr>
          <w:rFonts w:ascii="Book Antiqua" w:eastAsia="Arial" w:hAnsi="Book Antiqua"/>
          <w:spacing w:val="2"/>
          <w:sz w:val="22"/>
          <w:szCs w:val="22"/>
          <w:lang w:val="id-ID"/>
        </w:rPr>
      </w:pPr>
      <w:r w:rsidRPr="000D0A93">
        <w:rPr>
          <w:rFonts w:ascii="Book Antiqua" w:eastAsia="Arial" w:hAnsi="Book Antiqua"/>
          <w:spacing w:val="2"/>
          <w:sz w:val="22"/>
          <w:szCs w:val="22"/>
          <w:lang w:val="id-ID"/>
        </w:rPr>
        <w:t>Abstracts are written in English and Indonesian. The abstract should be clear, concise, and descriptive. The abstract should stand alone, which means that no citations and figures and equation format in the abstract. Consider it the advertisement of your article. The abstract should tell the prospective reader what you did and highlight the key findings. This abstract should provide a brief background of the problem (preferably 1-2 sentences), a clear objective of the paper, a research method in short, a summary of results/findings, and a short conclusion. Avoid using technical jargon and uncommon abbreviations. You must be accurate, brief, clear, and specific. Use words that reflect the precise meaning. The abstract should be precise and honest. Please follow word limitations (</w:t>
      </w:r>
      <w:r w:rsidRPr="000D0A93">
        <w:rPr>
          <w:rFonts w:ascii="Book Antiqua" w:hAnsi="Book Antiqua"/>
          <w:sz w:val="22"/>
          <w:szCs w:val="22"/>
          <w:shd w:val="clear" w:color="auto" w:fill="FFFFFF"/>
        </w:rPr>
        <w:t>1</w:t>
      </w:r>
      <w:r>
        <w:rPr>
          <w:rFonts w:ascii="Book Antiqua" w:hAnsi="Book Antiqua"/>
          <w:sz w:val="22"/>
          <w:szCs w:val="22"/>
          <w:shd w:val="clear" w:color="auto" w:fill="FFFFFF"/>
        </w:rPr>
        <w:t>50</w:t>
      </w:r>
      <w:r w:rsidRPr="000D0A93">
        <w:rPr>
          <w:sz w:val="22"/>
          <w:szCs w:val="22"/>
          <w:shd w:val="clear" w:color="auto" w:fill="FFFFFF"/>
        </w:rPr>
        <w:t>‐</w:t>
      </w:r>
      <w:r>
        <w:rPr>
          <w:rFonts w:ascii="Book Antiqua" w:hAnsi="Book Antiqua"/>
          <w:sz w:val="22"/>
          <w:szCs w:val="22"/>
          <w:shd w:val="clear" w:color="auto" w:fill="FFFFFF"/>
        </w:rPr>
        <w:t>200</w:t>
      </w:r>
      <w:r w:rsidRPr="000D0A93">
        <w:rPr>
          <w:rFonts w:ascii="Book Antiqua" w:hAnsi="Book Antiqua"/>
          <w:sz w:val="22"/>
          <w:szCs w:val="22"/>
          <w:shd w:val="clear" w:color="auto" w:fill="FFFFFF"/>
        </w:rPr>
        <w:t xml:space="preserve"> </w:t>
      </w:r>
      <w:r w:rsidRPr="000D0A93">
        <w:rPr>
          <w:rFonts w:ascii="Book Antiqua" w:eastAsia="Arial" w:hAnsi="Book Antiqua"/>
          <w:spacing w:val="2"/>
          <w:sz w:val="22"/>
          <w:szCs w:val="22"/>
          <w:lang w:val="id-ID"/>
        </w:rPr>
        <w:t xml:space="preserve">words) and write in one paragraph (maximum 150 words), font </w:t>
      </w:r>
      <w:r w:rsidRPr="000D0A93">
        <w:rPr>
          <w:rFonts w:ascii="Book Antiqua" w:hAnsi="Book Antiqua"/>
          <w:sz w:val="22"/>
          <w:szCs w:val="22"/>
          <w:shd w:val="clear" w:color="auto" w:fill="FFFFFF"/>
          <w:lang w:val="id-ID"/>
        </w:rPr>
        <w:t>Book Antiqua</w:t>
      </w:r>
      <w:r w:rsidRPr="000D0A93">
        <w:rPr>
          <w:rFonts w:ascii="Book Antiqua" w:eastAsia="Arial" w:hAnsi="Book Antiqua"/>
          <w:spacing w:val="2"/>
          <w:sz w:val="22"/>
          <w:szCs w:val="22"/>
          <w:lang w:val="id-ID"/>
        </w:rPr>
        <w:t>, size 11, space 1</w:t>
      </w:r>
    </w:p>
    <w:p w14:paraId="2D9E5F49" w14:textId="77777777" w:rsidR="003D1ADA" w:rsidRPr="000D0A93" w:rsidRDefault="003D1ADA" w:rsidP="003D1ADA">
      <w:pPr>
        <w:jc w:val="both"/>
        <w:rPr>
          <w:rFonts w:ascii="Book Antiqua" w:eastAsia="Arial" w:hAnsi="Book Antiqua"/>
          <w:spacing w:val="2"/>
          <w:sz w:val="22"/>
          <w:szCs w:val="22"/>
          <w:lang w:val="id-ID"/>
        </w:rPr>
      </w:pPr>
    </w:p>
    <w:p w14:paraId="2FBA3336" w14:textId="77777777" w:rsidR="003D1ADA" w:rsidRPr="007C74FA" w:rsidRDefault="003D1ADA" w:rsidP="003D1ADA">
      <w:pPr>
        <w:ind w:left="1134" w:hanging="1134"/>
        <w:jc w:val="both"/>
        <w:rPr>
          <w:rFonts w:ascii="Book Antiqua" w:eastAsia="Arial" w:hAnsi="Book Antiqua"/>
          <w:spacing w:val="2"/>
          <w:sz w:val="22"/>
          <w:szCs w:val="22"/>
          <w:lang w:val="id-ID"/>
        </w:rPr>
      </w:pPr>
      <w:r w:rsidRPr="000D0A93">
        <w:rPr>
          <w:rFonts w:ascii="Book Antiqua" w:eastAsia="Arial" w:hAnsi="Book Antiqua"/>
          <w:b/>
          <w:spacing w:val="2"/>
          <w:sz w:val="22"/>
          <w:szCs w:val="22"/>
          <w:lang w:val="id-ID"/>
        </w:rPr>
        <w:t xml:space="preserve">Keyword: </w:t>
      </w:r>
      <w:r w:rsidRPr="006322E6">
        <w:rPr>
          <w:rFonts w:ascii="Book Antiqua" w:eastAsia="Arial" w:hAnsi="Book Antiqua"/>
          <w:spacing w:val="2"/>
          <w:sz w:val="22"/>
          <w:szCs w:val="22"/>
          <w:lang w:val="id-ID"/>
        </w:rPr>
        <w:t>Keywords contain basic ideas or concepts that represent the field under study. Keywords maximum of 5 ideas or concepts</w:t>
      </w:r>
    </w:p>
    <w:p w14:paraId="154B613B" w14:textId="77777777" w:rsidR="003D1ADA" w:rsidRPr="008A083D" w:rsidRDefault="003D1ADA" w:rsidP="003D1ADA">
      <w:pPr>
        <w:rPr>
          <w:rFonts w:ascii="Book Antiqua" w:hAnsi="Book Antiqua"/>
          <w:b/>
          <w:bCs/>
          <w:sz w:val="24"/>
          <w:szCs w:val="24"/>
          <w:lang w:val="id-ID"/>
        </w:rPr>
      </w:pPr>
      <w:r w:rsidRPr="000D0A93">
        <w:rPr>
          <w:rFonts w:ascii="Book Antiqua" w:eastAsia="Arial" w:hAnsi="Book Antiqua"/>
          <w:b/>
          <w:spacing w:val="2"/>
          <w:sz w:val="24"/>
          <w:szCs w:val="24"/>
        </w:rPr>
        <w:t>PE</w:t>
      </w:r>
      <w:r w:rsidRPr="000D0A93">
        <w:rPr>
          <w:rFonts w:ascii="Book Antiqua" w:eastAsia="Arial" w:hAnsi="Book Antiqua"/>
          <w:b/>
          <w:spacing w:val="-6"/>
          <w:sz w:val="24"/>
          <w:szCs w:val="24"/>
        </w:rPr>
        <w:t>N</w:t>
      </w:r>
      <w:r w:rsidRPr="000D0A93">
        <w:rPr>
          <w:rFonts w:ascii="Book Antiqua" w:eastAsia="Arial" w:hAnsi="Book Antiqua"/>
          <w:b/>
          <w:spacing w:val="4"/>
          <w:sz w:val="24"/>
          <w:szCs w:val="24"/>
        </w:rPr>
        <w:t>D</w:t>
      </w:r>
      <w:r w:rsidRPr="000D0A93">
        <w:rPr>
          <w:rFonts w:ascii="Book Antiqua" w:eastAsia="Arial" w:hAnsi="Book Antiqua"/>
          <w:b/>
          <w:spacing w:val="-6"/>
          <w:sz w:val="24"/>
          <w:szCs w:val="24"/>
        </w:rPr>
        <w:t>A</w:t>
      </w:r>
      <w:r w:rsidRPr="000D0A93">
        <w:rPr>
          <w:rFonts w:ascii="Book Antiqua" w:eastAsia="Arial" w:hAnsi="Book Antiqua"/>
          <w:b/>
          <w:spacing w:val="-1"/>
          <w:sz w:val="24"/>
          <w:szCs w:val="24"/>
        </w:rPr>
        <w:t>HU</w:t>
      </w:r>
      <w:r w:rsidRPr="000D0A93">
        <w:rPr>
          <w:rFonts w:ascii="Book Antiqua" w:eastAsia="Arial" w:hAnsi="Book Antiqua"/>
          <w:b/>
          <w:spacing w:val="4"/>
          <w:sz w:val="24"/>
          <w:szCs w:val="24"/>
        </w:rPr>
        <w:t>L</w:t>
      </w:r>
      <w:r w:rsidRPr="000D0A93">
        <w:rPr>
          <w:rFonts w:ascii="Book Antiqua" w:eastAsia="Arial" w:hAnsi="Book Antiqua"/>
          <w:b/>
          <w:spacing w:val="-1"/>
          <w:sz w:val="24"/>
          <w:szCs w:val="24"/>
        </w:rPr>
        <w:t>U</w:t>
      </w:r>
      <w:r w:rsidRPr="000D0A93">
        <w:rPr>
          <w:rFonts w:ascii="Book Antiqua" w:eastAsia="Arial" w:hAnsi="Book Antiqua"/>
          <w:b/>
          <w:spacing w:val="-6"/>
          <w:sz w:val="24"/>
          <w:szCs w:val="24"/>
        </w:rPr>
        <w:t>A</w:t>
      </w:r>
      <w:r w:rsidRPr="000D0A93">
        <w:rPr>
          <w:rFonts w:ascii="Book Antiqua" w:eastAsia="Arial" w:hAnsi="Book Antiqua"/>
          <w:b/>
          <w:sz w:val="24"/>
          <w:szCs w:val="24"/>
        </w:rPr>
        <w:t xml:space="preserve">N </w:t>
      </w:r>
      <w:r w:rsidRPr="000D0A93">
        <w:rPr>
          <w:rFonts w:ascii="Book Antiqua" w:hAnsi="Book Antiqua"/>
          <w:b/>
          <w:bCs/>
          <w:sz w:val="24"/>
          <w:szCs w:val="24"/>
        </w:rPr>
        <w:t>(</w:t>
      </w:r>
      <w:r w:rsidRPr="000D0A93">
        <w:rPr>
          <w:rFonts w:ascii="Book Antiqua" w:hAnsi="Book Antiqua"/>
          <w:b/>
          <w:bCs/>
          <w:sz w:val="24"/>
          <w:szCs w:val="24"/>
          <w:lang w:val="id-ID"/>
        </w:rPr>
        <w:t>Book Antiqua 12)</w:t>
      </w:r>
    </w:p>
    <w:p w14:paraId="07DDDA45" w14:textId="77777777" w:rsidR="003D1ADA" w:rsidRPr="000D0A93" w:rsidRDefault="003D1ADA" w:rsidP="003D1ADA">
      <w:pPr>
        <w:spacing w:line="276" w:lineRule="auto"/>
        <w:ind w:firstLine="567"/>
        <w:jc w:val="both"/>
        <w:rPr>
          <w:rFonts w:ascii="Book Antiqua" w:hAnsi="Book Antiqua"/>
          <w:sz w:val="24"/>
          <w:szCs w:val="24"/>
          <w:shd w:val="clear" w:color="auto" w:fill="FFFFFF"/>
        </w:rPr>
      </w:pPr>
      <w:r w:rsidRPr="000D0A93">
        <w:rPr>
          <w:rFonts w:ascii="Book Antiqua" w:hAnsi="Book Antiqua"/>
          <w:sz w:val="24"/>
          <w:szCs w:val="24"/>
          <w:shd w:val="clear" w:color="auto" w:fill="FFFFFF"/>
        </w:rPr>
        <w:lastRenderedPageBreak/>
        <w:t xml:space="preserve">Template </w:t>
      </w:r>
      <w:proofErr w:type="spellStart"/>
      <w:r w:rsidRPr="000D0A93">
        <w:rPr>
          <w:rFonts w:ascii="Book Antiqua" w:hAnsi="Book Antiqua"/>
          <w:sz w:val="24"/>
          <w:szCs w:val="24"/>
          <w:shd w:val="clear" w:color="auto" w:fill="FFFFFF"/>
        </w:rPr>
        <w:t>ini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dirancang</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untuk</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membantu</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Penulis</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dalam</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mempersiapkan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sebuah</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artikel</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merupakan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gaya</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selingkung</w:t>
      </w:r>
      <w:proofErr w:type="spellEnd"/>
      <w:r w:rsidRPr="000D0A93">
        <w:rPr>
          <w:rFonts w:ascii="Book Antiqua" w:hAnsi="Book Antiqua"/>
          <w:sz w:val="24"/>
          <w:szCs w:val="24"/>
          <w:shd w:val="clear" w:color="auto" w:fill="FFFFFF"/>
        </w:rPr>
        <w:t xml:space="preserve"> yang </w:t>
      </w:r>
      <w:proofErr w:type="spellStart"/>
      <w:r w:rsidRPr="000D0A93">
        <w:rPr>
          <w:rFonts w:ascii="Book Antiqua" w:hAnsi="Book Antiqua"/>
          <w:sz w:val="24"/>
          <w:szCs w:val="24"/>
          <w:shd w:val="clear" w:color="auto" w:fill="FFFFFF"/>
        </w:rPr>
        <w:t>diharapkan</w:t>
      </w:r>
      <w:proofErr w:type="spellEnd"/>
      <w:r w:rsidRPr="000D0A93">
        <w:rPr>
          <w:rFonts w:ascii="Book Antiqua" w:hAnsi="Book Antiqua"/>
          <w:sz w:val="24"/>
          <w:szCs w:val="24"/>
          <w:shd w:val="clear" w:color="auto" w:fill="FFFFFF"/>
        </w:rPr>
        <w:t xml:space="preserve"> oleh editor. </w:t>
      </w:r>
      <w:proofErr w:type="spellStart"/>
      <w:r w:rsidRPr="000D0A93">
        <w:rPr>
          <w:rFonts w:ascii="Book Antiqua" w:hAnsi="Book Antiqua"/>
          <w:sz w:val="24"/>
          <w:szCs w:val="24"/>
          <w:shd w:val="clear" w:color="auto" w:fill="FFFFFF"/>
        </w:rPr>
        <w:t>Untuk</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menggunakan</w:t>
      </w:r>
      <w:proofErr w:type="spellEnd"/>
      <w:r w:rsidRPr="000D0A93">
        <w:rPr>
          <w:rFonts w:ascii="Book Antiqua" w:hAnsi="Book Antiqua"/>
          <w:sz w:val="24"/>
          <w:szCs w:val="24"/>
          <w:shd w:val="clear" w:color="auto" w:fill="FFFFFF"/>
        </w:rPr>
        <w:t xml:space="preserve"> template </w:t>
      </w:r>
      <w:proofErr w:type="spellStart"/>
      <w:r w:rsidRPr="000D0A93">
        <w:rPr>
          <w:rFonts w:ascii="Book Antiqua" w:hAnsi="Book Antiqua"/>
          <w:sz w:val="24"/>
          <w:szCs w:val="24"/>
          <w:shd w:val="clear" w:color="auto" w:fill="FFFFFF"/>
        </w:rPr>
        <w:t>ini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penulis</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cukup</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menyimpan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sebagai</w:t>
      </w:r>
      <w:proofErr w:type="spellEnd"/>
      <w:r w:rsidRPr="000D0A93">
        <w:rPr>
          <w:rFonts w:ascii="Book Antiqua" w:hAnsi="Book Antiqua"/>
          <w:sz w:val="24"/>
          <w:szCs w:val="24"/>
          <w:shd w:val="clear" w:color="auto" w:fill="FFFFFF"/>
        </w:rPr>
        <w:t xml:space="preserve"> file MS Word </w:t>
      </w:r>
      <w:proofErr w:type="spellStart"/>
      <w:r w:rsidRPr="000D0A93">
        <w:rPr>
          <w:rFonts w:ascii="Book Antiqua" w:hAnsi="Book Antiqua"/>
          <w:sz w:val="24"/>
          <w:szCs w:val="24"/>
          <w:shd w:val="clear" w:color="auto" w:fill="FFFFFF"/>
        </w:rPr>
        <w:t>ini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ke</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dokumen</w:t>
      </w:r>
      <w:proofErr w:type="spellEnd"/>
      <w:r w:rsidRPr="000D0A93">
        <w:rPr>
          <w:rFonts w:ascii="Book Antiqua" w:hAnsi="Book Antiqua"/>
          <w:sz w:val="24"/>
          <w:szCs w:val="24"/>
          <w:shd w:val="clear" w:color="auto" w:fill="FFFFFF"/>
        </w:rPr>
        <w:t xml:space="preserve"> Anda, </w:t>
      </w:r>
      <w:proofErr w:type="spellStart"/>
      <w:r w:rsidRPr="000D0A93">
        <w:rPr>
          <w:rFonts w:ascii="Book Antiqua" w:hAnsi="Book Antiqua"/>
          <w:sz w:val="24"/>
          <w:szCs w:val="24"/>
          <w:shd w:val="clear" w:color="auto" w:fill="FFFFFF"/>
        </w:rPr>
        <w:t>lalu</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salin</w:t>
      </w:r>
      <w:proofErr w:type="spellEnd"/>
      <w:r w:rsidRPr="000D0A93">
        <w:rPr>
          <w:rFonts w:ascii="Book Antiqua" w:hAnsi="Book Antiqua"/>
          <w:sz w:val="24"/>
          <w:szCs w:val="24"/>
          <w:shd w:val="clear" w:color="auto" w:fill="FFFFFF"/>
        </w:rPr>
        <w:t xml:space="preserve"> dan </w:t>
      </w:r>
      <w:proofErr w:type="spellStart"/>
      <w:r w:rsidRPr="000D0A93">
        <w:rPr>
          <w:rFonts w:ascii="Book Antiqua" w:hAnsi="Book Antiqua"/>
          <w:sz w:val="24"/>
          <w:szCs w:val="24"/>
          <w:shd w:val="clear" w:color="auto" w:fill="FFFFFF"/>
        </w:rPr>
        <w:t>tempel</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teks</w:t>
      </w:r>
      <w:proofErr w:type="spellEnd"/>
      <w:r w:rsidRPr="000D0A93">
        <w:rPr>
          <w:rFonts w:ascii="Book Antiqua" w:hAnsi="Book Antiqua"/>
          <w:sz w:val="24"/>
          <w:szCs w:val="24"/>
          <w:shd w:val="clear" w:color="auto" w:fill="FFFFFF"/>
        </w:rPr>
        <w:t xml:space="preserve"> Anda di </w:t>
      </w:r>
      <w:proofErr w:type="spellStart"/>
      <w:r w:rsidRPr="000D0A93">
        <w:rPr>
          <w:rFonts w:ascii="Book Antiqua" w:hAnsi="Book Antiqua"/>
          <w:sz w:val="24"/>
          <w:szCs w:val="24"/>
          <w:shd w:val="clear" w:color="auto" w:fill="FFFFFF"/>
        </w:rPr>
        <w:t>sini</w:t>
      </w:r>
      <w:proofErr w:type="spellEnd"/>
      <w:r w:rsidRPr="000D0A93">
        <w:rPr>
          <w:rFonts w:ascii="Book Antiqua" w:hAnsi="Book Antiqua"/>
          <w:sz w:val="24"/>
          <w:szCs w:val="24"/>
          <w:shd w:val="clear" w:color="auto" w:fill="FFFFFF"/>
        </w:rPr>
        <w:t xml:space="preserve"> dan </w:t>
      </w:r>
      <w:proofErr w:type="spellStart"/>
      <w:r w:rsidRPr="000D0A93">
        <w:rPr>
          <w:rFonts w:ascii="Book Antiqua" w:hAnsi="Book Antiqua"/>
          <w:sz w:val="24"/>
          <w:szCs w:val="24"/>
          <w:shd w:val="clear" w:color="auto" w:fill="FFFFFF"/>
        </w:rPr>
        <w:t>sertakan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semua</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gambar</w:t>
      </w:r>
      <w:proofErr w:type="spellEnd"/>
      <w:r w:rsidRPr="000D0A93">
        <w:rPr>
          <w:rFonts w:ascii="Book Antiqua" w:hAnsi="Book Antiqua"/>
          <w:sz w:val="24"/>
          <w:szCs w:val="24"/>
          <w:shd w:val="clear" w:color="auto" w:fill="FFFFFF"/>
        </w:rPr>
        <w:t xml:space="preserve"> dan </w:t>
      </w:r>
      <w:proofErr w:type="spellStart"/>
      <w:r w:rsidRPr="000D0A93">
        <w:rPr>
          <w:rFonts w:ascii="Book Antiqua" w:hAnsi="Book Antiqua"/>
          <w:sz w:val="24"/>
          <w:szCs w:val="24"/>
          <w:shd w:val="clear" w:color="auto" w:fill="FFFFFF"/>
        </w:rPr>
        <w:t>tabel</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Untuk</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menyalin</w:t>
      </w:r>
      <w:proofErr w:type="spellEnd"/>
      <w:r w:rsidRPr="000D0A93">
        <w:rPr>
          <w:rFonts w:ascii="Book Antiqua" w:hAnsi="Book Antiqua"/>
          <w:sz w:val="24"/>
          <w:szCs w:val="24"/>
          <w:shd w:val="clear" w:color="auto" w:fill="FFFFFF"/>
        </w:rPr>
        <w:t xml:space="preserve"> dan </w:t>
      </w:r>
      <w:proofErr w:type="spellStart"/>
      <w:r w:rsidRPr="000D0A93">
        <w:rPr>
          <w:rFonts w:ascii="Book Antiqua" w:hAnsi="Book Antiqua"/>
          <w:sz w:val="24"/>
          <w:szCs w:val="24"/>
          <w:shd w:val="clear" w:color="auto" w:fill="FFFFFF"/>
        </w:rPr>
        <w:t>menempel</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teks</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ke</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dokumen</w:t>
      </w:r>
      <w:proofErr w:type="spellEnd"/>
      <w:r w:rsidRPr="000D0A93">
        <w:rPr>
          <w:rFonts w:ascii="Book Antiqua" w:hAnsi="Book Antiqua"/>
          <w:sz w:val="24"/>
          <w:szCs w:val="24"/>
          <w:shd w:val="clear" w:color="auto" w:fill="FFFFFF"/>
        </w:rPr>
        <w:t xml:space="preserve"> template </w:t>
      </w:r>
      <w:proofErr w:type="spellStart"/>
      <w:r w:rsidRPr="000D0A93">
        <w:rPr>
          <w:rFonts w:ascii="Book Antiqua" w:hAnsi="Book Antiqua"/>
          <w:sz w:val="24"/>
          <w:szCs w:val="24"/>
          <w:shd w:val="clear" w:color="auto" w:fill="FFFFFF"/>
        </w:rPr>
        <w:t>ini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gunakan</w:t>
      </w:r>
      <w:proofErr w:type="spellEnd"/>
      <w:r w:rsidRPr="000D0A93">
        <w:rPr>
          <w:rFonts w:ascii="Book Antiqua" w:hAnsi="Book Antiqua"/>
          <w:sz w:val="24"/>
          <w:szCs w:val="24"/>
          <w:shd w:val="clear" w:color="auto" w:fill="FFFFFF"/>
        </w:rPr>
        <w:t xml:space="preserve"> "Tempel </w:t>
      </w:r>
      <w:proofErr w:type="spellStart"/>
      <w:r w:rsidRPr="000D0A93">
        <w:rPr>
          <w:rFonts w:ascii="Book Antiqua" w:hAnsi="Book Antiqua"/>
          <w:sz w:val="24"/>
          <w:szCs w:val="24"/>
          <w:shd w:val="clear" w:color="auto" w:fill="FFFFFF"/>
        </w:rPr>
        <w:t>Khusus</w:t>
      </w:r>
      <w:proofErr w:type="spellEnd"/>
      <w:r w:rsidRPr="000D0A93">
        <w:rPr>
          <w:rFonts w:ascii="Book Antiqua" w:hAnsi="Book Antiqua"/>
          <w:sz w:val="24"/>
          <w:szCs w:val="24"/>
          <w:shd w:val="clear" w:color="auto" w:fill="FFFFFF"/>
        </w:rPr>
        <w:t xml:space="preserve">" dan </w:t>
      </w:r>
      <w:proofErr w:type="spellStart"/>
      <w:r w:rsidRPr="000D0A93">
        <w:rPr>
          <w:rFonts w:ascii="Book Antiqua" w:hAnsi="Book Antiqua"/>
          <w:sz w:val="24"/>
          <w:szCs w:val="24"/>
          <w:shd w:val="clear" w:color="auto" w:fill="FFFFFF"/>
        </w:rPr>
        <w:t>pilih</w:t>
      </w:r>
      <w:proofErr w:type="spellEnd"/>
      <w:r w:rsidRPr="000D0A93">
        <w:rPr>
          <w:rFonts w:ascii="Book Antiqua" w:hAnsi="Book Antiqua"/>
          <w:sz w:val="24"/>
          <w:szCs w:val="24"/>
          <w:shd w:val="clear" w:color="auto" w:fill="FFFFFF"/>
        </w:rPr>
        <w:t xml:space="preserve"> "Teks Tidak </w:t>
      </w:r>
      <w:proofErr w:type="spellStart"/>
      <w:r w:rsidRPr="000D0A93">
        <w:rPr>
          <w:rFonts w:ascii="Book Antiqua" w:hAnsi="Book Antiqua"/>
          <w:sz w:val="24"/>
          <w:szCs w:val="24"/>
          <w:shd w:val="clear" w:color="auto" w:fill="FFFFFF"/>
        </w:rPr>
        <w:t>Berformat</w:t>
      </w:r>
      <w:proofErr w:type="spellEnd"/>
      <w:r w:rsidRPr="000D0A93">
        <w:rPr>
          <w:rFonts w:ascii="Book Antiqua" w:hAnsi="Book Antiqua"/>
          <w:sz w:val="24"/>
          <w:szCs w:val="24"/>
          <w:shd w:val="clear" w:color="auto" w:fill="FFFFFF"/>
        </w:rPr>
        <w:t xml:space="preserve">". Harap </w:t>
      </w:r>
      <w:proofErr w:type="spellStart"/>
      <w:r w:rsidRPr="000D0A93">
        <w:rPr>
          <w:rFonts w:ascii="Book Antiqua" w:hAnsi="Book Antiqua"/>
          <w:sz w:val="24"/>
          <w:szCs w:val="24"/>
          <w:shd w:val="clear" w:color="auto" w:fill="FFFFFF"/>
        </w:rPr>
        <w:t>selalu</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pertahankan</w:t>
      </w:r>
      <w:proofErr w:type="spellEnd"/>
      <w:r w:rsidRPr="000D0A93">
        <w:rPr>
          <w:rFonts w:ascii="Book Antiqua" w:hAnsi="Book Antiqua"/>
          <w:sz w:val="24"/>
          <w:szCs w:val="24"/>
          <w:shd w:val="clear" w:color="auto" w:fill="FFFFFF"/>
        </w:rPr>
        <w:t xml:space="preserve"> Gaya yang </w:t>
      </w:r>
      <w:proofErr w:type="spellStart"/>
      <w:r w:rsidRPr="000D0A93">
        <w:rPr>
          <w:rFonts w:ascii="Book Antiqua" w:hAnsi="Book Antiqua"/>
          <w:sz w:val="24"/>
          <w:szCs w:val="24"/>
          <w:shd w:val="clear" w:color="auto" w:fill="FFFFFF"/>
        </w:rPr>
        <w:t>digunakan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dalam</w:t>
      </w:r>
      <w:proofErr w:type="spellEnd"/>
      <w:r w:rsidRPr="000D0A93">
        <w:rPr>
          <w:rFonts w:ascii="Book Antiqua" w:hAnsi="Book Antiqua"/>
          <w:sz w:val="24"/>
          <w:szCs w:val="24"/>
          <w:shd w:val="clear" w:color="auto" w:fill="FFFFFF"/>
        </w:rPr>
        <w:t xml:space="preserve"> template </w:t>
      </w:r>
      <w:proofErr w:type="spellStart"/>
      <w:r w:rsidRPr="000D0A93">
        <w:rPr>
          <w:rFonts w:ascii="Book Antiqua" w:hAnsi="Book Antiqua"/>
          <w:sz w:val="24"/>
          <w:szCs w:val="24"/>
          <w:shd w:val="clear" w:color="auto" w:fill="FFFFFF"/>
        </w:rPr>
        <w:t>ini</w:t>
      </w:r>
      <w:proofErr w:type="spellEnd"/>
      <w:r w:rsidRPr="000D0A93">
        <w:rPr>
          <w:rFonts w:ascii="Book Antiqua" w:hAnsi="Book Antiqua"/>
          <w:sz w:val="24"/>
          <w:szCs w:val="24"/>
          <w:shd w:val="clear" w:color="auto" w:fill="FFFFFF"/>
        </w:rPr>
        <w:t>.</w:t>
      </w:r>
    </w:p>
    <w:p w14:paraId="650B47A1" w14:textId="77777777" w:rsidR="003D1ADA" w:rsidRPr="000D0A93" w:rsidRDefault="003D1ADA" w:rsidP="003D1ADA">
      <w:pPr>
        <w:spacing w:line="276" w:lineRule="auto"/>
        <w:ind w:firstLine="567"/>
        <w:jc w:val="both"/>
        <w:rPr>
          <w:rFonts w:ascii="Book Antiqua" w:hAnsi="Book Antiqua"/>
          <w:sz w:val="24"/>
          <w:szCs w:val="24"/>
          <w:shd w:val="clear" w:color="auto" w:fill="FFFFFF"/>
          <w:lang w:val="en-ID"/>
        </w:rPr>
      </w:pPr>
      <w:r w:rsidRPr="000D0A93">
        <w:rPr>
          <w:rFonts w:ascii="Book Antiqua" w:hAnsi="Book Antiqua"/>
          <w:sz w:val="24"/>
          <w:szCs w:val="24"/>
          <w:shd w:val="clear" w:color="auto" w:fill="FFFFFF"/>
        </w:rPr>
        <w:t xml:space="preserve">Journal of Education Research </w:t>
      </w:r>
      <w:proofErr w:type="spellStart"/>
      <w:r w:rsidRPr="000D0A93">
        <w:rPr>
          <w:rFonts w:ascii="Book Antiqua" w:hAnsi="Book Antiqua"/>
          <w:sz w:val="24"/>
          <w:szCs w:val="24"/>
          <w:shd w:val="clear" w:color="auto" w:fill="FFFFFF"/>
        </w:rPr>
        <w:t>menyediakan</w:t>
      </w:r>
      <w:proofErr w:type="spellEnd"/>
      <w:r w:rsidRPr="000D0A93">
        <w:rPr>
          <w:rFonts w:ascii="Book Antiqua" w:hAnsi="Book Antiqua"/>
          <w:sz w:val="24"/>
          <w:szCs w:val="24"/>
          <w:shd w:val="clear" w:color="auto" w:fill="FFFFFF"/>
        </w:rPr>
        <w:t xml:space="preserve"> forum </w:t>
      </w:r>
      <w:proofErr w:type="spellStart"/>
      <w:r w:rsidRPr="000D0A93">
        <w:rPr>
          <w:rFonts w:ascii="Book Antiqua" w:hAnsi="Book Antiqua"/>
          <w:sz w:val="24"/>
          <w:szCs w:val="24"/>
          <w:shd w:val="clear" w:color="auto" w:fill="FFFFFF"/>
        </w:rPr>
        <w:t>untuk</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menerbitkan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artikel</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penelitian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asli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artikel</w:t>
      </w:r>
      <w:proofErr w:type="spellEnd"/>
      <w:r w:rsidRPr="000D0A93">
        <w:rPr>
          <w:rFonts w:ascii="Book Antiqua" w:hAnsi="Book Antiqua"/>
          <w:sz w:val="24"/>
          <w:szCs w:val="24"/>
          <w:shd w:val="clear" w:color="auto" w:fill="FFFFFF"/>
        </w:rPr>
        <w:t xml:space="preserve"> review </w:t>
      </w:r>
      <w:proofErr w:type="spellStart"/>
      <w:r w:rsidRPr="000D0A93">
        <w:rPr>
          <w:rFonts w:ascii="Book Antiqua" w:hAnsi="Book Antiqua"/>
          <w:sz w:val="24"/>
          <w:szCs w:val="24"/>
          <w:shd w:val="clear" w:color="auto" w:fill="FFFFFF"/>
        </w:rPr>
        <w:t>dari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kontributor</w:t>
      </w:r>
      <w:proofErr w:type="spellEnd"/>
      <w:r w:rsidRPr="000D0A93">
        <w:rPr>
          <w:rFonts w:ascii="Book Antiqua" w:hAnsi="Book Antiqua"/>
          <w:sz w:val="24"/>
          <w:szCs w:val="24"/>
          <w:shd w:val="clear" w:color="auto" w:fill="FFFFFF"/>
        </w:rPr>
        <w:t xml:space="preserve">, dan </w:t>
      </w:r>
      <w:proofErr w:type="spellStart"/>
      <w:r w:rsidRPr="000D0A93">
        <w:rPr>
          <w:rFonts w:ascii="Book Antiqua" w:hAnsi="Book Antiqua"/>
          <w:sz w:val="24"/>
          <w:szCs w:val="24"/>
          <w:shd w:val="clear" w:color="auto" w:fill="FFFFFF"/>
        </w:rPr>
        <w:t>berita</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teknologi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baru</w:t>
      </w:r>
      <w:proofErr w:type="spellEnd"/>
      <w:r w:rsidRPr="000D0A93">
        <w:rPr>
          <w:rFonts w:ascii="Book Antiqua" w:hAnsi="Book Antiqua"/>
          <w:sz w:val="24"/>
          <w:szCs w:val="24"/>
          <w:shd w:val="clear" w:color="auto" w:fill="FFFFFF"/>
        </w:rPr>
        <w:t xml:space="preserve"> yang </w:t>
      </w:r>
      <w:proofErr w:type="spellStart"/>
      <w:r w:rsidRPr="000D0A93">
        <w:rPr>
          <w:rFonts w:ascii="Book Antiqua" w:hAnsi="Book Antiqua"/>
          <w:sz w:val="24"/>
          <w:szCs w:val="24"/>
          <w:shd w:val="clear" w:color="auto" w:fill="FFFFFF"/>
        </w:rPr>
        <w:t>terkait</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dengan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pendidikan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Semua</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makalah</w:t>
      </w:r>
      <w:proofErr w:type="spellEnd"/>
      <w:r w:rsidRPr="000D0A93">
        <w:rPr>
          <w:rFonts w:ascii="Book Antiqua" w:hAnsi="Book Antiqua"/>
          <w:sz w:val="24"/>
          <w:szCs w:val="24"/>
          <w:shd w:val="clear" w:color="auto" w:fill="FFFFFF"/>
        </w:rPr>
        <w:t xml:space="preserve"> yang </w:t>
      </w:r>
      <w:proofErr w:type="spellStart"/>
      <w:r w:rsidRPr="000D0A93">
        <w:rPr>
          <w:rFonts w:ascii="Book Antiqua" w:hAnsi="Book Antiqua"/>
          <w:sz w:val="24"/>
          <w:szCs w:val="24"/>
          <w:shd w:val="clear" w:color="auto" w:fill="FFFFFF"/>
        </w:rPr>
        <w:t>dikirimkan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ke</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jurnal</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ini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harus</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ditulis</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dalam</w:t>
      </w:r>
      <w:proofErr w:type="spellEnd"/>
      <w:r w:rsidRPr="000D0A93">
        <w:rPr>
          <w:rFonts w:ascii="Book Antiqua" w:hAnsi="Book Antiqua"/>
          <w:sz w:val="24"/>
          <w:szCs w:val="24"/>
          <w:shd w:val="clear" w:color="auto" w:fill="FFFFFF"/>
        </w:rPr>
        <w:t xml:space="preserve"> Bahasa Indonesia </w:t>
      </w:r>
      <w:proofErr w:type="spellStart"/>
      <w:r w:rsidRPr="000D0A93">
        <w:rPr>
          <w:rFonts w:ascii="Book Antiqua" w:hAnsi="Book Antiqua"/>
          <w:sz w:val="24"/>
          <w:szCs w:val="24"/>
          <w:shd w:val="clear" w:color="auto" w:fill="FFFFFF"/>
        </w:rPr>
        <w:t>atau</w:t>
      </w:r>
      <w:proofErr w:type="spellEnd"/>
      <w:r w:rsidRPr="000D0A93">
        <w:rPr>
          <w:rFonts w:ascii="Book Antiqua" w:hAnsi="Book Antiqua"/>
          <w:sz w:val="24"/>
          <w:szCs w:val="24"/>
          <w:shd w:val="clear" w:color="auto" w:fill="FFFFFF"/>
        </w:rPr>
        <w:t xml:space="preserve"> Bahasa </w:t>
      </w:r>
      <w:proofErr w:type="spellStart"/>
      <w:r w:rsidRPr="000D0A93">
        <w:rPr>
          <w:rFonts w:ascii="Book Antiqua" w:hAnsi="Book Antiqua"/>
          <w:sz w:val="24"/>
          <w:szCs w:val="24"/>
          <w:shd w:val="clear" w:color="auto" w:fill="FFFFFF"/>
        </w:rPr>
        <w:t>Inggris</w:t>
      </w:r>
      <w:proofErr w:type="spellEnd"/>
      <w:r w:rsidRPr="000D0A93">
        <w:rPr>
          <w:rFonts w:ascii="Book Antiqua" w:hAnsi="Book Antiqua"/>
          <w:sz w:val="24"/>
          <w:szCs w:val="24"/>
          <w:shd w:val="clear" w:color="auto" w:fill="FFFFFF"/>
        </w:rPr>
        <w:t xml:space="preserve"> yang </w:t>
      </w:r>
      <w:proofErr w:type="spellStart"/>
      <w:r w:rsidRPr="000D0A93">
        <w:rPr>
          <w:rFonts w:ascii="Book Antiqua" w:hAnsi="Book Antiqua"/>
          <w:sz w:val="24"/>
          <w:szCs w:val="24"/>
          <w:shd w:val="clear" w:color="auto" w:fill="FFFFFF"/>
        </w:rPr>
        <w:t>baik</w:t>
      </w:r>
      <w:proofErr w:type="spellEnd"/>
      <w:r w:rsidRPr="000D0A93">
        <w:rPr>
          <w:rFonts w:ascii="Book Antiqua" w:hAnsi="Book Antiqua"/>
          <w:sz w:val="24"/>
          <w:szCs w:val="24"/>
          <w:shd w:val="clear" w:color="auto" w:fill="FFFFFF"/>
        </w:rPr>
        <w:t xml:space="preserve">. Karya </w:t>
      </w:r>
      <w:proofErr w:type="spellStart"/>
      <w:r w:rsidRPr="000D0A93">
        <w:rPr>
          <w:rFonts w:ascii="Book Antiqua" w:hAnsi="Book Antiqua"/>
          <w:sz w:val="24"/>
          <w:szCs w:val="24"/>
          <w:shd w:val="clear" w:color="auto" w:fill="FFFFFF"/>
        </w:rPr>
        <w:t>tidak</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boleh</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diterbitkan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atau</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diserahkan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untuk</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publikasi</w:t>
      </w:r>
      <w:proofErr w:type="spellEnd"/>
      <w:r w:rsidRPr="000D0A93">
        <w:rPr>
          <w:rFonts w:ascii="Book Antiqua" w:hAnsi="Book Antiqua"/>
          <w:sz w:val="24"/>
          <w:szCs w:val="24"/>
          <w:shd w:val="clear" w:color="auto" w:fill="FFFFFF"/>
        </w:rPr>
        <w:t xml:space="preserve"> di </w:t>
      </w:r>
      <w:proofErr w:type="spellStart"/>
      <w:r w:rsidRPr="000D0A93">
        <w:rPr>
          <w:rFonts w:ascii="Book Antiqua" w:hAnsi="Book Antiqua"/>
          <w:sz w:val="24"/>
          <w:szCs w:val="24"/>
          <w:shd w:val="clear" w:color="auto" w:fill="FFFFFF"/>
        </w:rPr>
        <w:t>tempat</w:t>
      </w:r>
      <w:proofErr w:type="spellEnd"/>
      <w:r w:rsidRPr="000D0A93">
        <w:rPr>
          <w:rFonts w:ascii="Book Antiqua" w:hAnsi="Book Antiqua"/>
          <w:sz w:val="24"/>
          <w:szCs w:val="24"/>
          <w:shd w:val="clear" w:color="auto" w:fill="FFFFFF"/>
        </w:rPr>
        <w:t xml:space="preserve"> lain.</w:t>
      </w:r>
      <w:r w:rsidRPr="000D0A93">
        <w:rPr>
          <w:rFonts w:ascii="Book Antiqua" w:hAnsi="Book Antiqua"/>
          <w:sz w:val="24"/>
          <w:szCs w:val="24"/>
          <w:shd w:val="clear" w:color="auto" w:fill="FFFFFF"/>
          <w:lang w:val="en-ID"/>
        </w:rPr>
        <w:t xml:space="preserve"> </w:t>
      </w:r>
    </w:p>
    <w:p w14:paraId="7CC7DF06" w14:textId="77777777" w:rsidR="003D1ADA" w:rsidRPr="000D0A93" w:rsidRDefault="003D1ADA" w:rsidP="003D1ADA">
      <w:pPr>
        <w:spacing w:line="276" w:lineRule="auto"/>
        <w:ind w:firstLine="567"/>
        <w:jc w:val="both"/>
        <w:rPr>
          <w:rFonts w:ascii="Book Antiqua" w:hAnsi="Book Antiqua"/>
          <w:sz w:val="24"/>
          <w:szCs w:val="24"/>
          <w:shd w:val="clear" w:color="auto" w:fill="FFFFFF"/>
          <w:lang w:val="en-ID"/>
        </w:rPr>
      </w:pPr>
      <w:r w:rsidRPr="000D0A93">
        <w:rPr>
          <w:rFonts w:ascii="Book Antiqua" w:hAnsi="Book Antiqua"/>
          <w:sz w:val="24"/>
          <w:szCs w:val="24"/>
          <w:shd w:val="clear" w:color="auto" w:fill="FFFFFF"/>
          <w:lang w:val="en-ID"/>
        </w:rPr>
        <w:t xml:space="preserve">Dalam </w:t>
      </w:r>
      <w:proofErr w:type="spellStart"/>
      <w:r w:rsidRPr="000D0A93">
        <w:rPr>
          <w:rFonts w:ascii="Book Antiqua" w:hAnsi="Book Antiqua"/>
          <w:sz w:val="24"/>
          <w:szCs w:val="24"/>
          <w:shd w:val="clear" w:color="auto" w:fill="FFFFFF"/>
          <w:lang w:val="en-ID"/>
        </w:rPr>
        <w:t>Pendahuluan</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Penulis</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harus</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menyatakan</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tujuan</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penulisan</w:t>
      </w:r>
      <w:proofErr w:type="spellEnd"/>
      <w:r w:rsidRPr="000D0A93">
        <w:rPr>
          <w:rFonts w:ascii="Book Antiqua" w:hAnsi="Book Antiqua"/>
          <w:sz w:val="24"/>
          <w:szCs w:val="24"/>
          <w:shd w:val="clear" w:color="auto" w:fill="FFFFFF"/>
          <w:lang w:val="en-ID"/>
        </w:rPr>
        <w:t xml:space="preserve"> di </w:t>
      </w:r>
      <w:proofErr w:type="spellStart"/>
      <w:r w:rsidRPr="000D0A93">
        <w:rPr>
          <w:rFonts w:ascii="Book Antiqua" w:hAnsi="Book Antiqua"/>
          <w:sz w:val="24"/>
          <w:szCs w:val="24"/>
          <w:shd w:val="clear" w:color="auto" w:fill="FFFFFF"/>
          <w:lang w:val="en-ID"/>
        </w:rPr>
        <w:t>akhir</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bagian</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pendahuluan</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Sebelum</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tujuan</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penulis</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harus</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memberikan</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latar</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belakang</w:t>
      </w:r>
      <w:proofErr w:type="spellEnd"/>
      <w:r w:rsidRPr="000D0A93">
        <w:rPr>
          <w:rFonts w:ascii="Book Antiqua" w:hAnsi="Book Antiqua"/>
          <w:sz w:val="24"/>
          <w:szCs w:val="24"/>
          <w:shd w:val="clear" w:color="auto" w:fill="FFFFFF"/>
          <w:lang w:val="en-ID"/>
        </w:rPr>
        <w:t xml:space="preserve"> yang </w:t>
      </w:r>
      <w:proofErr w:type="spellStart"/>
      <w:r w:rsidRPr="000D0A93">
        <w:rPr>
          <w:rFonts w:ascii="Book Antiqua" w:hAnsi="Book Antiqua"/>
          <w:sz w:val="24"/>
          <w:szCs w:val="24"/>
          <w:shd w:val="clear" w:color="auto" w:fill="FFFFFF"/>
          <w:lang w:val="en-ID"/>
        </w:rPr>
        <w:t>memadai</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maksimal</w:t>
      </w:r>
      <w:proofErr w:type="spellEnd"/>
      <w:r w:rsidRPr="000D0A93">
        <w:rPr>
          <w:rFonts w:ascii="Book Antiqua" w:hAnsi="Book Antiqua"/>
          <w:sz w:val="24"/>
          <w:szCs w:val="24"/>
          <w:shd w:val="clear" w:color="auto" w:fill="FFFFFF"/>
          <w:lang w:val="en-ID"/>
        </w:rPr>
        <w:t xml:space="preserve"> 1 </w:t>
      </w:r>
      <w:proofErr w:type="spellStart"/>
      <w:r w:rsidRPr="000D0A93">
        <w:rPr>
          <w:rFonts w:ascii="Book Antiqua" w:hAnsi="Book Antiqua"/>
          <w:sz w:val="24"/>
          <w:szCs w:val="24"/>
          <w:shd w:val="clear" w:color="auto" w:fill="FFFFFF"/>
          <w:lang w:val="en-ID"/>
        </w:rPr>
        <w:t>paragraf</w:t>
      </w:r>
      <w:proofErr w:type="spellEnd"/>
      <w:r w:rsidRPr="000D0A93">
        <w:rPr>
          <w:rFonts w:ascii="Book Antiqua" w:hAnsi="Book Antiqua"/>
          <w:sz w:val="24"/>
          <w:szCs w:val="24"/>
          <w:shd w:val="clear" w:color="auto" w:fill="FFFFFF"/>
          <w:lang w:val="en-ID"/>
        </w:rPr>
        <w:t xml:space="preserve">), dan </w:t>
      </w:r>
      <w:proofErr w:type="spellStart"/>
      <w:r w:rsidRPr="000D0A93">
        <w:rPr>
          <w:rFonts w:ascii="Book Antiqua" w:hAnsi="Book Antiqua"/>
          <w:sz w:val="24"/>
          <w:szCs w:val="24"/>
          <w:shd w:val="clear" w:color="auto" w:fill="FFFFFF"/>
          <w:lang w:val="en-ID"/>
        </w:rPr>
        <w:t>survei</w:t>
      </w:r>
      <w:proofErr w:type="spellEnd"/>
      <w:r w:rsidRPr="000D0A93">
        <w:rPr>
          <w:rFonts w:ascii="Book Antiqua" w:hAnsi="Book Antiqua"/>
          <w:sz w:val="24"/>
          <w:szCs w:val="24"/>
          <w:shd w:val="clear" w:color="auto" w:fill="FFFFFF"/>
          <w:lang w:val="en-ID"/>
        </w:rPr>
        <w:t xml:space="preserve"> / review </w:t>
      </w:r>
      <w:proofErr w:type="spellStart"/>
      <w:r w:rsidRPr="000D0A93">
        <w:rPr>
          <w:rFonts w:ascii="Book Antiqua" w:hAnsi="Book Antiqua"/>
          <w:sz w:val="24"/>
          <w:szCs w:val="24"/>
          <w:shd w:val="clear" w:color="auto" w:fill="FFFFFF"/>
          <w:lang w:val="en-ID"/>
        </w:rPr>
        <w:t>literatur</w:t>
      </w:r>
      <w:proofErr w:type="spellEnd"/>
      <w:r w:rsidRPr="000D0A93">
        <w:rPr>
          <w:rFonts w:ascii="Book Antiqua" w:hAnsi="Book Antiqua"/>
          <w:sz w:val="24"/>
          <w:szCs w:val="24"/>
          <w:shd w:val="clear" w:color="auto" w:fill="FFFFFF"/>
          <w:lang w:val="en-ID"/>
        </w:rPr>
        <w:t xml:space="preserve"> yang sangat </w:t>
      </w:r>
      <w:proofErr w:type="spellStart"/>
      <w:r w:rsidRPr="000D0A93">
        <w:rPr>
          <w:rFonts w:ascii="Book Antiqua" w:hAnsi="Book Antiqua"/>
          <w:sz w:val="24"/>
          <w:szCs w:val="24"/>
          <w:shd w:val="clear" w:color="auto" w:fill="FFFFFF"/>
          <w:lang w:val="en-ID"/>
        </w:rPr>
        <w:t>singkat</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untuk</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mencatat</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solusi</w:t>
      </w:r>
      <w:proofErr w:type="spellEnd"/>
      <w:r w:rsidRPr="000D0A93">
        <w:rPr>
          <w:rFonts w:ascii="Book Antiqua" w:hAnsi="Book Antiqua"/>
          <w:sz w:val="24"/>
          <w:szCs w:val="24"/>
          <w:shd w:val="clear" w:color="auto" w:fill="FFFFFF"/>
          <w:lang w:val="en-ID"/>
        </w:rPr>
        <w:t xml:space="preserve"> / </w:t>
      </w:r>
      <w:proofErr w:type="spellStart"/>
      <w:r w:rsidRPr="000D0A93">
        <w:rPr>
          <w:rFonts w:ascii="Book Antiqua" w:hAnsi="Book Antiqua"/>
          <w:sz w:val="24"/>
          <w:szCs w:val="24"/>
          <w:shd w:val="clear" w:color="auto" w:fill="FFFFFF"/>
          <w:lang w:val="en-ID"/>
        </w:rPr>
        <w:t>metode</w:t>
      </w:r>
      <w:proofErr w:type="spellEnd"/>
      <w:r w:rsidRPr="000D0A93">
        <w:rPr>
          <w:rFonts w:ascii="Book Antiqua" w:hAnsi="Book Antiqua"/>
          <w:sz w:val="24"/>
          <w:szCs w:val="24"/>
          <w:shd w:val="clear" w:color="auto" w:fill="FFFFFF"/>
          <w:lang w:val="en-ID"/>
        </w:rPr>
        <w:t xml:space="preserve"> yang </w:t>
      </w:r>
      <w:proofErr w:type="spellStart"/>
      <w:r w:rsidRPr="000D0A93">
        <w:rPr>
          <w:rFonts w:ascii="Book Antiqua" w:hAnsi="Book Antiqua"/>
          <w:sz w:val="24"/>
          <w:szCs w:val="24"/>
          <w:shd w:val="clear" w:color="auto" w:fill="FFFFFF"/>
          <w:lang w:val="en-ID"/>
        </w:rPr>
        <w:t>ada</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untuk</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menunjukkan</w:t>
      </w:r>
      <w:proofErr w:type="spellEnd"/>
      <w:r w:rsidRPr="000D0A93">
        <w:rPr>
          <w:rFonts w:ascii="Book Antiqua" w:hAnsi="Book Antiqua"/>
          <w:sz w:val="24"/>
          <w:szCs w:val="24"/>
          <w:shd w:val="clear" w:color="auto" w:fill="FFFFFF"/>
          <w:lang w:val="en-ID"/>
        </w:rPr>
        <w:t xml:space="preserve"> mana yang </w:t>
      </w:r>
      <w:proofErr w:type="spellStart"/>
      <w:r w:rsidRPr="000D0A93">
        <w:rPr>
          <w:rFonts w:ascii="Book Antiqua" w:hAnsi="Book Antiqua"/>
          <w:sz w:val="24"/>
          <w:szCs w:val="24"/>
          <w:shd w:val="clear" w:color="auto" w:fill="FFFFFF"/>
          <w:lang w:val="en-ID"/>
        </w:rPr>
        <w:t>terbaik</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dari</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penelitian</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sebelumnya</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untuk</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menunjukkan</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batasan</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utama</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dari</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penelitian</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sebelumnya</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untuk</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menunjukkan</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apa</w:t>
      </w:r>
      <w:proofErr w:type="spellEnd"/>
      <w:r w:rsidRPr="000D0A93">
        <w:rPr>
          <w:rFonts w:ascii="Book Antiqua" w:hAnsi="Book Antiqua"/>
          <w:sz w:val="24"/>
          <w:szCs w:val="24"/>
          <w:shd w:val="clear" w:color="auto" w:fill="FFFFFF"/>
          <w:lang w:val="en-ID"/>
        </w:rPr>
        <w:t xml:space="preserve"> yang </w:t>
      </w:r>
      <w:proofErr w:type="spellStart"/>
      <w:r w:rsidRPr="000D0A93">
        <w:rPr>
          <w:rFonts w:ascii="Book Antiqua" w:hAnsi="Book Antiqua"/>
          <w:sz w:val="24"/>
          <w:szCs w:val="24"/>
          <w:shd w:val="clear" w:color="auto" w:fill="FFFFFF"/>
          <w:lang w:val="en-ID"/>
        </w:rPr>
        <w:t>ingin</w:t>
      </w:r>
      <w:proofErr w:type="spellEnd"/>
      <w:r w:rsidRPr="000D0A93">
        <w:rPr>
          <w:rFonts w:ascii="Book Antiqua" w:hAnsi="Book Antiqua"/>
          <w:sz w:val="24"/>
          <w:szCs w:val="24"/>
          <w:shd w:val="clear" w:color="auto" w:fill="FFFFFF"/>
          <w:lang w:val="en-ID"/>
        </w:rPr>
        <w:t xml:space="preserve"> Anda </w:t>
      </w:r>
      <w:proofErr w:type="spellStart"/>
      <w:r w:rsidRPr="000D0A93">
        <w:rPr>
          <w:rFonts w:ascii="Book Antiqua" w:hAnsi="Book Antiqua"/>
          <w:sz w:val="24"/>
          <w:szCs w:val="24"/>
          <w:shd w:val="clear" w:color="auto" w:fill="FFFFFF"/>
          <w:lang w:val="en-ID"/>
        </w:rPr>
        <w:t>capai</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untuk</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mengatasi</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keterbatasan</w:t>
      </w:r>
      <w:proofErr w:type="spellEnd"/>
      <w:r w:rsidRPr="000D0A93">
        <w:rPr>
          <w:rFonts w:ascii="Book Antiqua" w:hAnsi="Book Antiqua"/>
          <w:sz w:val="24"/>
          <w:szCs w:val="24"/>
          <w:shd w:val="clear" w:color="auto" w:fill="FFFFFF"/>
          <w:lang w:val="en-ID"/>
        </w:rPr>
        <w:t xml:space="preserve">), dan </w:t>
      </w:r>
      <w:proofErr w:type="spellStart"/>
      <w:r w:rsidRPr="000D0A93">
        <w:rPr>
          <w:rFonts w:ascii="Book Antiqua" w:hAnsi="Book Antiqua"/>
          <w:sz w:val="24"/>
          <w:szCs w:val="24"/>
          <w:shd w:val="clear" w:color="auto" w:fill="FFFFFF"/>
          <w:lang w:val="en-ID"/>
        </w:rPr>
        <w:t>untuk</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menunjukkan</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manfaat</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ilmiah</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atau</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kebaruan</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artikel</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Hindari</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survei</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literatur</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terperinci</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atau</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ringkasan</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hasil</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Jangan</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mendeskripsikan</w:t>
      </w:r>
      <w:proofErr w:type="spellEnd"/>
      <w:r w:rsidRPr="000D0A93">
        <w:rPr>
          <w:rFonts w:ascii="Book Antiqua" w:hAnsi="Book Antiqua"/>
          <w:sz w:val="24"/>
          <w:szCs w:val="24"/>
          <w:shd w:val="clear" w:color="auto" w:fill="FFFFFF"/>
          <w:lang w:val="en-ID"/>
        </w:rPr>
        <w:t xml:space="preserve"> survey / review </w:t>
      </w:r>
      <w:proofErr w:type="spellStart"/>
      <w:r w:rsidRPr="000D0A93">
        <w:rPr>
          <w:rFonts w:ascii="Book Antiqua" w:hAnsi="Book Antiqua"/>
          <w:sz w:val="24"/>
          <w:szCs w:val="24"/>
          <w:shd w:val="clear" w:color="auto" w:fill="FFFFFF"/>
          <w:lang w:val="en-ID"/>
        </w:rPr>
        <w:t>literatur</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sebagai</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penulis</w:t>
      </w:r>
      <w:proofErr w:type="spellEnd"/>
      <w:r w:rsidRPr="000D0A93">
        <w:rPr>
          <w:rFonts w:ascii="Book Antiqua" w:hAnsi="Book Antiqua"/>
          <w:sz w:val="24"/>
          <w:szCs w:val="24"/>
          <w:shd w:val="clear" w:color="auto" w:fill="FFFFFF"/>
          <w:lang w:val="en-ID"/>
        </w:rPr>
        <w:t xml:space="preserve"> oleh </w:t>
      </w:r>
      <w:proofErr w:type="spellStart"/>
      <w:r w:rsidRPr="000D0A93">
        <w:rPr>
          <w:rFonts w:ascii="Book Antiqua" w:hAnsi="Book Antiqua"/>
          <w:sz w:val="24"/>
          <w:szCs w:val="24"/>
          <w:shd w:val="clear" w:color="auto" w:fill="FFFFFF"/>
          <w:lang w:val="en-ID"/>
        </w:rPr>
        <w:t>penulis</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tetapi</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harus</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disajikan</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sebagai</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kelompok</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artikel</w:t>
      </w:r>
      <w:proofErr w:type="spellEnd"/>
      <w:r w:rsidRPr="000D0A93">
        <w:rPr>
          <w:rFonts w:ascii="Book Antiqua" w:hAnsi="Book Antiqua"/>
          <w:sz w:val="24"/>
          <w:szCs w:val="24"/>
          <w:shd w:val="clear" w:color="auto" w:fill="FFFFFF"/>
          <w:lang w:val="en-ID"/>
        </w:rPr>
        <w:t xml:space="preserve"> per </w:t>
      </w:r>
      <w:proofErr w:type="spellStart"/>
      <w:r w:rsidRPr="000D0A93">
        <w:rPr>
          <w:rFonts w:ascii="Book Antiqua" w:hAnsi="Book Antiqua"/>
          <w:sz w:val="24"/>
          <w:szCs w:val="24"/>
          <w:shd w:val="clear" w:color="auto" w:fill="FFFFFF"/>
          <w:lang w:val="en-ID"/>
        </w:rPr>
        <w:t>metode</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atau</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topik</w:t>
      </w:r>
      <w:proofErr w:type="spellEnd"/>
      <w:r w:rsidRPr="000D0A93">
        <w:rPr>
          <w:rFonts w:ascii="Book Antiqua" w:hAnsi="Book Antiqua"/>
          <w:sz w:val="24"/>
          <w:szCs w:val="24"/>
          <w:shd w:val="clear" w:color="auto" w:fill="FFFFFF"/>
          <w:lang w:val="en-ID"/>
        </w:rPr>
        <w:t xml:space="preserve"> review yang </w:t>
      </w:r>
      <w:proofErr w:type="spellStart"/>
      <w:r w:rsidRPr="000D0A93">
        <w:rPr>
          <w:rFonts w:ascii="Book Antiqua" w:hAnsi="Book Antiqua"/>
          <w:sz w:val="24"/>
          <w:szCs w:val="24"/>
          <w:shd w:val="clear" w:color="auto" w:fill="FFFFFF"/>
          <w:lang w:val="en-ID"/>
        </w:rPr>
        <w:t>mengacu</w:t>
      </w:r>
      <w:proofErr w:type="spellEnd"/>
      <w:r w:rsidRPr="000D0A93">
        <w:rPr>
          <w:rFonts w:ascii="Book Antiqua" w:hAnsi="Book Antiqua"/>
          <w:sz w:val="24"/>
          <w:szCs w:val="24"/>
          <w:shd w:val="clear" w:color="auto" w:fill="FFFFFF"/>
          <w:lang w:val="en-ID"/>
        </w:rPr>
        <w:t xml:space="preserve"> pada </w:t>
      </w:r>
      <w:proofErr w:type="spellStart"/>
      <w:r w:rsidRPr="000D0A93">
        <w:rPr>
          <w:rFonts w:ascii="Book Antiqua" w:hAnsi="Book Antiqua"/>
          <w:sz w:val="24"/>
          <w:szCs w:val="24"/>
          <w:shd w:val="clear" w:color="auto" w:fill="FFFFFF"/>
          <w:lang w:val="en-ID"/>
        </w:rPr>
        <w:t>beberapa</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literatur</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Penulisan</w:t>
      </w:r>
      <w:proofErr w:type="spellEnd"/>
      <w:r w:rsidRPr="000D0A93">
        <w:rPr>
          <w:rFonts w:ascii="Book Antiqua" w:hAnsi="Book Antiqua"/>
          <w:sz w:val="24"/>
          <w:szCs w:val="24"/>
          <w:shd w:val="clear" w:color="auto" w:fill="FFFFFF"/>
          <w:lang w:val="en-ID"/>
        </w:rPr>
        <w:t xml:space="preserve"> Bagian </w:t>
      </w:r>
      <w:proofErr w:type="spellStart"/>
      <w:r w:rsidRPr="000D0A93">
        <w:rPr>
          <w:rFonts w:ascii="Book Antiqua" w:hAnsi="Book Antiqua"/>
          <w:sz w:val="24"/>
          <w:szCs w:val="24"/>
          <w:shd w:val="clear" w:color="auto" w:fill="FFFFFF"/>
          <w:lang w:val="en-ID"/>
        </w:rPr>
        <w:t>pendahuluan</w:t>
      </w:r>
      <w:proofErr w:type="spellEnd"/>
      <w:r w:rsidRPr="000D0A93">
        <w:rPr>
          <w:rFonts w:ascii="Book Antiqua" w:hAnsi="Book Antiqua"/>
          <w:sz w:val="24"/>
          <w:szCs w:val="24"/>
          <w:shd w:val="clear" w:color="auto" w:fill="FFFFFF"/>
          <w:lang w:val="en-ID"/>
        </w:rPr>
        <w:t xml:space="preserve"> </w:t>
      </w:r>
      <w:proofErr w:type="spellStart"/>
      <w:r w:rsidRPr="000D0A93">
        <w:rPr>
          <w:rFonts w:ascii="Book Antiqua" w:hAnsi="Book Antiqua"/>
          <w:sz w:val="24"/>
          <w:szCs w:val="24"/>
          <w:shd w:val="clear" w:color="auto" w:fill="FFFFFF"/>
          <w:lang w:val="en-ID"/>
        </w:rPr>
        <w:t>hingga</w:t>
      </w:r>
      <w:proofErr w:type="spellEnd"/>
      <w:r w:rsidRPr="000D0A93">
        <w:rPr>
          <w:rFonts w:ascii="Book Antiqua" w:hAnsi="Book Antiqua"/>
          <w:sz w:val="24"/>
          <w:szCs w:val="24"/>
          <w:shd w:val="clear" w:color="auto" w:fill="FFFFFF"/>
          <w:lang w:val="en-ID"/>
        </w:rPr>
        <w:t xml:space="preserve"> Kesimpulan, Lato, font 11, </w:t>
      </w:r>
      <w:proofErr w:type="spellStart"/>
      <w:r w:rsidRPr="000D0A93">
        <w:rPr>
          <w:rFonts w:ascii="Book Antiqua" w:hAnsi="Book Antiqua"/>
          <w:sz w:val="24"/>
          <w:szCs w:val="24"/>
          <w:shd w:val="clear" w:color="auto" w:fill="FFFFFF"/>
          <w:lang w:val="en-ID"/>
        </w:rPr>
        <w:t>spasi</w:t>
      </w:r>
      <w:proofErr w:type="spellEnd"/>
      <w:r w:rsidRPr="000D0A93">
        <w:rPr>
          <w:rFonts w:ascii="Book Antiqua" w:hAnsi="Book Antiqua"/>
          <w:sz w:val="24"/>
          <w:szCs w:val="24"/>
          <w:shd w:val="clear" w:color="auto" w:fill="FFFFFF"/>
          <w:lang w:val="en-ID"/>
        </w:rPr>
        <w:t xml:space="preserve"> 1) </w:t>
      </w:r>
    </w:p>
    <w:p w14:paraId="1AC3ECD5" w14:textId="77777777" w:rsidR="003D1ADA" w:rsidRPr="000D0A93" w:rsidRDefault="003D1ADA" w:rsidP="003D1ADA">
      <w:pPr>
        <w:spacing w:line="276" w:lineRule="auto"/>
        <w:ind w:right="-38"/>
        <w:jc w:val="both"/>
        <w:rPr>
          <w:rFonts w:ascii="Book Antiqua" w:hAnsi="Book Antiqua"/>
          <w:sz w:val="24"/>
          <w:szCs w:val="24"/>
          <w:lang w:val="id-ID"/>
        </w:rPr>
      </w:pPr>
    </w:p>
    <w:p w14:paraId="69616066" w14:textId="77777777" w:rsidR="003D1ADA" w:rsidRPr="000D0A93" w:rsidRDefault="003D1ADA" w:rsidP="003D1ADA">
      <w:pPr>
        <w:spacing w:line="276" w:lineRule="auto"/>
        <w:ind w:right="-40"/>
        <w:jc w:val="both"/>
        <w:rPr>
          <w:rFonts w:ascii="Book Antiqua" w:eastAsia="Arial" w:hAnsi="Book Antiqua"/>
          <w:sz w:val="24"/>
          <w:szCs w:val="24"/>
          <w:lang w:val="id-ID"/>
        </w:rPr>
      </w:pPr>
      <w:r w:rsidRPr="000D0A93">
        <w:rPr>
          <w:rFonts w:ascii="Book Antiqua" w:hAnsi="Book Antiqua"/>
          <w:b/>
          <w:sz w:val="24"/>
          <w:szCs w:val="24"/>
          <w:lang w:val="id-ID"/>
        </w:rPr>
        <w:t xml:space="preserve">METODE PENELITIAN </w:t>
      </w:r>
    </w:p>
    <w:p w14:paraId="57BC0BA9" w14:textId="77777777" w:rsidR="003D1ADA" w:rsidRPr="000D0A93" w:rsidRDefault="003D1ADA" w:rsidP="003D1ADA">
      <w:pPr>
        <w:spacing w:line="276" w:lineRule="auto"/>
        <w:ind w:firstLine="567"/>
        <w:jc w:val="both"/>
        <w:rPr>
          <w:rFonts w:ascii="Book Antiqua" w:hAnsi="Book Antiqua"/>
          <w:sz w:val="24"/>
          <w:szCs w:val="24"/>
          <w:shd w:val="clear" w:color="auto" w:fill="FFFFFF"/>
          <w:lang w:val="id-ID"/>
        </w:rPr>
      </w:pPr>
      <w:r w:rsidRPr="000D0A93">
        <w:rPr>
          <w:rFonts w:ascii="Book Antiqua" w:hAnsi="Book Antiqua"/>
          <w:sz w:val="24"/>
          <w:szCs w:val="24"/>
          <w:shd w:val="clear" w:color="auto" w:fill="FFFFFF"/>
        </w:rPr>
        <w:t xml:space="preserve">Metode </w:t>
      </w:r>
      <w:proofErr w:type="spellStart"/>
      <w:r w:rsidRPr="000D0A93">
        <w:rPr>
          <w:rFonts w:ascii="Book Antiqua" w:hAnsi="Book Antiqua"/>
          <w:sz w:val="24"/>
          <w:szCs w:val="24"/>
          <w:shd w:val="clear" w:color="auto" w:fill="FFFFFF"/>
        </w:rPr>
        <w:t>harus</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membuat</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pembaca</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dapat</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memahami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metode</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penelitian</w:t>
      </w:r>
      <w:proofErr w:type="spellEnd"/>
      <w:r w:rsidRPr="000D0A93">
        <w:rPr>
          <w:rFonts w:ascii="Book Antiqua" w:hAnsi="Book Antiqua"/>
          <w:sz w:val="24"/>
          <w:szCs w:val="24"/>
          <w:shd w:val="clear" w:color="auto" w:fill="FFFFFF"/>
        </w:rPr>
        <w:t xml:space="preserve"> yang </w:t>
      </w:r>
      <w:proofErr w:type="spellStart"/>
      <w:r w:rsidRPr="000D0A93">
        <w:rPr>
          <w:rFonts w:ascii="Book Antiqua" w:hAnsi="Book Antiqua"/>
          <w:sz w:val="24"/>
          <w:szCs w:val="24"/>
          <w:shd w:val="clear" w:color="auto" w:fill="FFFFFF"/>
        </w:rPr>
        <w:t>digunakan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Berikan</w:t>
      </w:r>
      <w:proofErr w:type="spellEnd"/>
      <w:r w:rsidRPr="000D0A93">
        <w:rPr>
          <w:rFonts w:ascii="Book Antiqua" w:hAnsi="Book Antiqua"/>
          <w:sz w:val="24"/>
          <w:szCs w:val="24"/>
          <w:shd w:val="clear" w:color="auto" w:fill="FFFFFF"/>
        </w:rPr>
        <w:t xml:space="preserve"> detail yang </w:t>
      </w:r>
      <w:proofErr w:type="spellStart"/>
      <w:r w:rsidRPr="000D0A93">
        <w:rPr>
          <w:rFonts w:ascii="Book Antiqua" w:hAnsi="Book Antiqua"/>
          <w:sz w:val="24"/>
          <w:szCs w:val="24"/>
          <w:shd w:val="clear" w:color="auto" w:fill="FFFFFF"/>
        </w:rPr>
        <w:t>memadai</w:t>
      </w:r>
      <w:proofErr w:type="spellEnd"/>
      <w:r w:rsidRPr="000D0A93">
        <w:rPr>
          <w:rFonts w:ascii="Book Antiqua" w:hAnsi="Book Antiqua"/>
          <w:sz w:val="24"/>
          <w:szCs w:val="24"/>
          <w:shd w:val="clear" w:color="auto" w:fill="FFFFFF"/>
        </w:rPr>
        <w:t xml:space="preserve"> agar </w:t>
      </w:r>
      <w:proofErr w:type="spellStart"/>
      <w:r w:rsidRPr="000D0A93">
        <w:rPr>
          <w:rFonts w:ascii="Book Antiqua" w:hAnsi="Book Antiqua"/>
          <w:sz w:val="24"/>
          <w:szCs w:val="24"/>
          <w:shd w:val="clear" w:color="auto" w:fill="FFFFFF"/>
        </w:rPr>
        <w:t>karya</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dapat</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dipahami</w:t>
      </w:r>
      <w:proofErr w:type="spellEnd"/>
      <w:r w:rsidRPr="000D0A93">
        <w:rPr>
          <w:rFonts w:ascii="Book Antiqua" w:hAnsi="Book Antiqua"/>
          <w:sz w:val="24"/>
          <w:szCs w:val="24"/>
          <w:shd w:val="clear" w:color="auto" w:fill="FFFFFF"/>
        </w:rPr>
        <w:t xml:space="preserve">. Metode yang </w:t>
      </w:r>
      <w:proofErr w:type="spellStart"/>
      <w:r w:rsidRPr="000D0A93">
        <w:rPr>
          <w:rFonts w:ascii="Book Antiqua" w:hAnsi="Book Antiqua"/>
          <w:sz w:val="24"/>
          <w:szCs w:val="24"/>
          <w:shd w:val="clear" w:color="auto" w:fill="FFFFFF"/>
        </w:rPr>
        <w:t>dituliskan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harus</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ditunjukkan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dengan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referensi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hanya</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modifikasi</w:t>
      </w:r>
      <w:proofErr w:type="spellEnd"/>
      <w:r w:rsidRPr="000D0A93">
        <w:rPr>
          <w:rFonts w:ascii="Book Antiqua" w:hAnsi="Book Antiqua"/>
          <w:sz w:val="24"/>
          <w:szCs w:val="24"/>
          <w:shd w:val="clear" w:color="auto" w:fill="FFFFFF"/>
        </w:rPr>
        <w:t xml:space="preserve"> yang </w:t>
      </w:r>
      <w:proofErr w:type="spellStart"/>
      <w:r w:rsidRPr="000D0A93">
        <w:rPr>
          <w:rFonts w:ascii="Book Antiqua" w:hAnsi="Book Antiqua"/>
          <w:sz w:val="24"/>
          <w:szCs w:val="24"/>
          <w:shd w:val="clear" w:color="auto" w:fill="FFFFFF"/>
        </w:rPr>
        <w:t>relevan</w:t>
      </w:r>
      <w:proofErr w:type="spellEnd"/>
      <w:r w:rsidRPr="000D0A93">
        <w:rPr>
          <w:rFonts w:ascii="Book Antiqua" w:hAnsi="Book Antiqua"/>
          <w:sz w:val="24"/>
          <w:szCs w:val="24"/>
          <w:shd w:val="clear" w:color="auto" w:fill="FFFFFF"/>
        </w:rPr>
        <w:t xml:space="preserve"> yang </w:t>
      </w:r>
      <w:proofErr w:type="spellStart"/>
      <w:r w:rsidRPr="000D0A93">
        <w:rPr>
          <w:rFonts w:ascii="Book Antiqua" w:hAnsi="Book Antiqua"/>
          <w:sz w:val="24"/>
          <w:szCs w:val="24"/>
          <w:shd w:val="clear" w:color="auto" w:fill="FFFFFF"/>
        </w:rPr>
        <w:t>harus</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dijelaskan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Jangan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ulangi</w:t>
      </w:r>
      <w:proofErr w:type="spellEnd"/>
      <w:r w:rsidRPr="000D0A93">
        <w:rPr>
          <w:rFonts w:ascii="Book Antiqua" w:hAnsi="Book Antiqua"/>
          <w:sz w:val="24"/>
          <w:szCs w:val="24"/>
          <w:shd w:val="clear" w:color="auto" w:fill="FFFFFF"/>
        </w:rPr>
        <w:t xml:space="preserve"> detail </w:t>
      </w:r>
      <w:proofErr w:type="spellStart"/>
      <w:r w:rsidRPr="000D0A93">
        <w:rPr>
          <w:rFonts w:ascii="Book Antiqua" w:hAnsi="Book Antiqua"/>
          <w:sz w:val="24"/>
          <w:szCs w:val="24"/>
          <w:shd w:val="clear" w:color="auto" w:fill="FFFFFF"/>
        </w:rPr>
        <w:t>metode</w:t>
      </w:r>
      <w:proofErr w:type="spellEnd"/>
      <w:r w:rsidRPr="000D0A93">
        <w:rPr>
          <w:rFonts w:ascii="Book Antiqua" w:hAnsi="Book Antiqua"/>
          <w:sz w:val="24"/>
          <w:szCs w:val="24"/>
          <w:shd w:val="clear" w:color="auto" w:fill="FFFFFF"/>
        </w:rPr>
        <w:t xml:space="preserve"> yang </w:t>
      </w:r>
      <w:proofErr w:type="spellStart"/>
      <w:r w:rsidRPr="000D0A93">
        <w:rPr>
          <w:rFonts w:ascii="Book Antiqua" w:hAnsi="Book Antiqua"/>
          <w:sz w:val="24"/>
          <w:szCs w:val="24"/>
          <w:shd w:val="clear" w:color="auto" w:fill="FFFFFF"/>
        </w:rPr>
        <w:t>telah</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ditetapkan</w:t>
      </w:r>
      <w:proofErr w:type="spellEnd"/>
      <w:r w:rsidRPr="000D0A93">
        <w:rPr>
          <w:rFonts w:ascii="Book Antiqua" w:hAnsi="Book Antiqua"/>
          <w:sz w:val="24"/>
          <w:szCs w:val="24"/>
          <w:shd w:val="clear" w:color="auto" w:fill="FFFFFF"/>
        </w:rPr>
        <w:t xml:space="preserve">. Bagian </w:t>
      </w:r>
      <w:proofErr w:type="spellStart"/>
      <w:r w:rsidRPr="000D0A93">
        <w:rPr>
          <w:rFonts w:ascii="Book Antiqua" w:hAnsi="Book Antiqua"/>
          <w:sz w:val="24"/>
          <w:szCs w:val="24"/>
          <w:shd w:val="clear" w:color="auto" w:fill="FFFFFF"/>
        </w:rPr>
        <w:t>ini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memuat</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rancangan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atau</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desain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penelitian</w:t>
      </w:r>
      <w:proofErr w:type="spellEnd"/>
      <w:r w:rsidRPr="000D0A93">
        <w:rPr>
          <w:rFonts w:ascii="Book Antiqua" w:hAnsi="Book Antiqua"/>
          <w:sz w:val="24"/>
          <w:szCs w:val="24"/>
          <w:shd w:val="clear" w:color="auto" w:fill="FFFFFF"/>
        </w:rPr>
        <w:t xml:space="preserve"> yang </w:t>
      </w:r>
      <w:proofErr w:type="spellStart"/>
      <w:r w:rsidRPr="000D0A93">
        <w:rPr>
          <w:rFonts w:ascii="Book Antiqua" w:hAnsi="Book Antiqua"/>
          <w:sz w:val="24"/>
          <w:szCs w:val="24"/>
          <w:shd w:val="clear" w:color="auto" w:fill="FFFFFF"/>
        </w:rPr>
        <w:t>dilakukan</w:t>
      </w:r>
      <w:proofErr w:type="spellEnd"/>
      <w:r w:rsidRPr="000D0A93">
        <w:rPr>
          <w:rFonts w:ascii="Book Antiqua" w:hAnsi="Book Antiqua"/>
          <w:sz w:val="24"/>
          <w:szCs w:val="24"/>
          <w:shd w:val="clear" w:color="auto" w:fill="FFFFFF"/>
        </w:rPr>
        <w:t xml:space="preserve">. Pada </w:t>
      </w:r>
      <w:proofErr w:type="spellStart"/>
      <w:r w:rsidRPr="000D0A93">
        <w:rPr>
          <w:rFonts w:ascii="Book Antiqua" w:hAnsi="Book Antiqua"/>
          <w:sz w:val="24"/>
          <w:szCs w:val="24"/>
          <w:shd w:val="clear" w:color="auto" w:fill="FFFFFF"/>
        </w:rPr>
        <w:t>bagian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ini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memuat</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tentang</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jenis</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penelitian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subjek</w:t>
      </w:r>
      <w:proofErr w:type="spellEnd"/>
      <w:r w:rsidRPr="000D0A93">
        <w:rPr>
          <w:rFonts w:ascii="Book Antiqua" w:hAnsi="Book Antiqua"/>
          <w:sz w:val="24"/>
          <w:szCs w:val="24"/>
          <w:shd w:val="clear" w:color="auto" w:fill="FFFFFF"/>
        </w:rPr>
        <w:t>/</w:t>
      </w:r>
      <w:proofErr w:type="spellStart"/>
      <w:r w:rsidRPr="000D0A93">
        <w:rPr>
          <w:rFonts w:ascii="Book Antiqua" w:hAnsi="Book Antiqua"/>
          <w:sz w:val="24"/>
          <w:szCs w:val="24"/>
          <w:shd w:val="clear" w:color="auto" w:fill="FFFFFF"/>
        </w:rPr>
        <w:t>objek</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penelitian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teknik</w:t>
      </w:r>
      <w:proofErr w:type="spellEnd"/>
      <w:r w:rsidRPr="000D0A93">
        <w:rPr>
          <w:rFonts w:ascii="Book Antiqua" w:hAnsi="Book Antiqua"/>
          <w:sz w:val="24"/>
          <w:szCs w:val="24"/>
          <w:shd w:val="clear" w:color="auto" w:fill="FFFFFF"/>
        </w:rPr>
        <w:t>/</w:t>
      </w:r>
      <w:proofErr w:type="spellStart"/>
      <w:r w:rsidRPr="000D0A93">
        <w:rPr>
          <w:rFonts w:ascii="Book Antiqua" w:hAnsi="Book Antiqua"/>
          <w:sz w:val="24"/>
          <w:szCs w:val="24"/>
          <w:shd w:val="clear" w:color="auto" w:fill="FFFFFF"/>
        </w:rPr>
        <w:t>instrumen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pengumpulan</w:t>
      </w:r>
      <w:proofErr w:type="spellEnd"/>
      <w:r w:rsidRPr="000D0A93">
        <w:rPr>
          <w:rFonts w:ascii="Book Antiqua" w:hAnsi="Book Antiqua"/>
          <w:sz w:val="24"/>
          <w:szCs w:val="24"/>
          <w:shd w:val="clear" w:color="auto" w:fill="FFFFFF"/>
        </w:rPr>
        <w:t xml:space="preserve"> data dan </w:t>
      </w:r>
      <w:proofErr w:type="spellStart"/>
      <w:r w:rsidRPr="000D0A93">
        <w:rPr>
          <w:rFonts w:ascii="Book Antiqua" w:hAnsi="Book Antiqua"/>
          <w:sz w:val="24"/>
          <w:szCs w:val="24"/>
          <w:shd w:val="clear" w:color="auto" w:fill="FFFFFF"/>
        </w:rPr>
        <w:t>analisis</w:t>
      </w:r>
      <w:proofErr w:type="spellEnd"/>
      <w:r w:rsidRPr="000D0A93">
        <w:rPr>
          <w:rFonts w:ascii="Book Antiqua" w:hAnsi="Book Antiqua"/>
          <w:sz w:val="24"/>
          <w:szCs w:val="24"/>
          <w:shd w:val="clear" w:color="auto" w:fill="FFFFFF"/>
        </w:rPr>
        <w:t xml:space="preserve"> data.</w:t>
      </w:r>
      <w:r w:rsidRPr="000D0A93">
        <w:rPr>
          <w:rFonts w:ascii="Book Antiqua" w:hAnsi="Book Antiqua"/>
          <w:sz w:val="24"/>
          <w:szCs w:val="24"/>
          <w:shd w:val="clear" w:color="auto" w:fill="FFFFFF"/>
          <w:lang w:val="id-ID"/>
        </w:rPr>
        <w:t xml:space="preserve"> Dilengkapi dengan ilustrasi berupa gambar / bagan desain dan langkah penelitiannya.</w:t>
      </w:r>
    </w:p>
    <w:p w14:paraId="64182DBB" w14:textId="77777777" w:rsidR="003D1ADA" w:rsidRPr="000D0A93" w:rsidRDefault="003D1ADA" w:rsidP="003D1ADA">
      <w:pPr>
        <w:spacing w:line="276" w:lineRule="auto"/>
        <w:ind w:left="142" w:right="-40"/>
        <w:jc w:val="both"/>
        <w:rPr>
          <w:rFonts w:ascii="Book Antiqua" w:eastAsia="Arial" w:hAnsi="Book Antiqua"/>
          <w:b/>
          <w:spacing w:val="-1"/>
          <w:sz w:val="24"/>
          <w:szCs w:val="24"/>
          <w:lang w:val="id-ID"/>
        </w:rPr>
      </w:pPr>
    </w:p>
    <w:p w14:paraId="0E9F48E3" w14:textId="77777777" w:rsidR="003D1ADA" w:rsidRPr="000D0A93" w:rsidRDefault="003D1ADA" w:rsidP="003D1ADA">
      <w:pPr>
        <w:spacing w:line="276" w:lineRule="auto"/>
        <w:ind w:right="-40"/>
        <w:jc w:val="both"/>
        <w:rPr>
          <w:rFonts w:ascii="Book Antiqua" w:eastAsia="Arial" w:hAnsi="Book Antiqua"/>
          <w:sz w:val="24"/>
          <w:szCs w:val="24"/>
          <w:lang w:val="id-ID"/>
        </w:rPr>
      </w:pPr>
      <w:r w:rsidRPr="000D0A93">
        <w:rPr>
          <w:rFonts w:ascii="Book Antiqua" w:eastAsia="Arial" w:hAnsi="Book Antiqua"/>
          <w:b/>
          <w:spacing w:val="-1"/>
          <w:sz w:val="24"/>
          <w:szCs w:val="24"/>
        </w:rPr>
        <w:t>H</w:t>
      </w:r>
      <w:r w:rsidRPr="000D0A93">
        <w:rPr>
          <w:rFonts w:ascii="Book Antiqua" w:eastAsia="Arial" w:hAnsi="Book Antiqua"/>
          <w:b/>
          <w:spacing w:val="-6"/>
          <w:sz w:val="24"/>
          <w:szCs w:val="24"/>
        </w:rPr>
        <w:t>A</w:t>
      </w:r>
      <w:r w:rsidRPr="000D0A93">
        <w:rPr>
          <w:rFonts w:ascii="Book Antiqua" w:eastAsia="Arial" w:hAnsi="Book Antiqua"/>
          <w:b/>
          <w:spacing w:val="2"/>
          <w:sz w:val="24"/>
          <w:szCs w:val="24"/>
        </w:rPr>
        <w:t>S</w:t>
      </w:r>
      <w:r w:rsidRPr="000D0A93">
        <w:rPr>
          <w:rFonts w:ascii="Book Antiqua" w:eastAsia="Arial" w:hAnsi="Book Antiqua"/>
          <w:b/>
          <w:spacing w:val="-4"/>
          <w:sz w:val="24"/>
          <w:szCs w:val="24"/>
        </w:rPr>
        <w:t>I</w:t>
      </w:r>
      <w:r w:rsidRPr="000D0A93">
        <w:rPr>
          <w:rFonts w:ascii="Book Antiqua" w:eastAsia="Arial" w:hAnsi="Book Antiqua"/>
          <w:b/>
          <w:sz w:val="24"/>
          <w:szCs w:val="24"/>
        </w:rPr>
        <w:t>L</w:t>
      </w:r>
      <w:r w:rsidRPr="000D0A93">
        <w:rPr>
          <w:rFonts w:ascii="Book Antiqua" w:eastAsia="Arial" w:hAnsi="Book Antiqua"/>
          <w:b/>
          <w:spacing w:val="1"/>
          <w:sz w:val="24"/>
          <w:szCs w:val="24"/>
        </w:rPr>
        <w:t xml:space="preserve"> </w:t>
      </w:r>
      <w:r w:rsidRPr="000D0A93">
        <w:rPr>
          <w:rFonts w:ascii="Book Antiqua" w:eastAsia="Arial" w:hAnsi="Book Antiqua"/>
          <w:b/>
          <w:spacing w:val="4"/>
          <w:sz w:val="24"/>
          <w:szCs w:val="24"/>
        </w:rPr>
        <w:t>D</w:t>
      </w:r>
      <w:r w:rsidRPr="000D0A93">
        <w:rPr>
          <w:rFonts w:ascii="Book Antiqua" w:eastAsia="Arial" w:hAnsi="Book Antiqua"/>
          <w:b/>
          <w:spacing w:val="-6"/>
          <w:sz w:val="24"/>
          <w:szCs w:val="24"/>
        </w:rPr>
        <w:t>A</w:t>
      </w:r>
      <w:r w:rsidRPr="000D0A93">
        <w:rPr>
          <w:rFonts w:ascii="Book Antiqua" w:eastAsia="Arial" w:hAnsi="Book Antiqua"/>
          <w:b/>
          <w:sz w:val="24"/>
          <w:szCs w:val="24"/>
        </w:rPr>
        <w:t xml:space="preserve">N </w:t>
      </w:r>
      <w:r w:rsidRPr="000D0A93">
        <w:rPr>
          <w:rFonts w:ascii="Book Antiqua" w:eastAsia="Arial" w:hAnsi="Book Antiqua"/>
          <w:b/>
          <w:spacing w:val="2"/>
          <w:sz w:val="24"/>
          <w:szCs w:val="24"/>
        </w:rPr>
        <w:t>P</w:t>
      </w:r>
      <w:r w:rsidRPr="000D0A93">
        <w:rPr>
          <w:rFonts w:ascii="Book Antiqua" w:eastAsia="Arial" w:hAnsi="Book Antiqua"/>
          <w:b/>
          <w:spacing w:val="6"/>
          <w:sz w:val="24"/>
          <w:szCs w:val="24"/>
        </w:rPr>
        <w:t>E</w:t>
      </w:r>
      <w:r w:rsidRPr="000D0A93">
        <w:rPr>
          <w:rFonts w:ascii="Book Antiqua" w:eastAsia="Arial" w:hAnsi="Book Antiqua"/>
          <w:b/>
          <w:spacing w:val="-6"/>
          <w:sz w:val="24"/>
          <w:szCs w:val="24"/>
        </w:rPr>
        <w:t>M</w:t>
      </w:r>
      <w:r w:rsidRPr="000D0A93">
        <w:rPr>
          <w:rFonts w:ascii="Book Antiqua" w:eastAsia="Arial" w:hAnsi="Book Antiqua"/>
          <w:b/>
          <w:spacing w:val="4"/>
          <w:sz w:val="24"/>
          <w:szCs w:val="24"/>
        </w:rPr>
        <w:t>B</w:t>
      </w:r>
      <w:r w:rsidRPr="000D0A93">
        <w:rPr>
          <w:rFonts w:ascii="Book Antiqua" w:eastAsia="Arial" w:hAnsi="Book Antiqua"/>
          <w:b/>
          <w:spacing w:val="-6"/>
          <w:sz w:val="24"/>
          <w:szCs w:val="24"/>
        </w:rPr>
        <w:t>A</w:t>
      </w:r>
      <w:r w:rsidRPr="000D0A93">
        <w:rPr>
          <w:rFonts w:ascii="Book Antiqua" w:eastAsia="Arial" w:hAnsi="Book Antiqua"/>
          <w:b/>
          <w:spacing w:val="4"/>
          <w:sz w:val="24"/>
          <w:szCs w:val="24"/>
        </w:rPr>
        <w:t>H</w:t>
      </w:r>
      <w:r w:rsidRPr="000D0A93">
        <w:rPr>
          <w:rFonts w:ascii="Book Antiqua" w:eastAsia="Arial" w:hAnsi="Book Antiqua"/>
          <w:b/>
          <w:spacing w:val="-11"/>
          <w:sz w:val="24"/>
          <w:szCs w:val="24"/>
        </w:rPr>
        <w:t>A</w:t>
      </w:r>
      <w:r w:rsidRPr="000D0A93">
        <w:rPr>
          <w:rFonts w:ascii="Book Antiqua" w:eastAsia="Arial" w:hAnsi="Book Antiqua"/>
          <w:b/>
          <w:spacing w:val="11"/>
          <w:sz w:val="24"/>
          <w:szCs w:val="24"/>
        </w:rPr>
        <w:t>S</w:t>
      </w:r>
      <w:r w:rsidRPr="000D0A93">
        <w:rPr>
          <w:rFonts w:ascii="Book Antiqua" w:eastAsia="Arial" w:hAnsi="Book Antiqua"/>
          <w:b/>
          <w:spacing w:val="-6"/>
          <w:sz w:val="24"/>
          <w:szCs w:val="24"/>
        </w:rPr>
        <w:t>A</w:t>
      </w:r>
      <w:r w:rsidRPr="000D0A93">
        <w:rPr>
          <w:rFonts w:ascii="Book Antiqua" w:eastAsia="Arial" w:hAnsi="Book Antiqua"/>
          <w:b/>
          <w:sz w:val="24"/>
          <w:szCs w:val="24"/>
        </w:rPr>
        <w:t>N</w:t>
      </w:r>
    </w:p>
    <w:p w14:paraId="0FBBD9CD" w14:textId="77777777" w:rsidR="003D1ADA" w:rsidRPr="000D0A93" w:rsidRDefault="003D1ADA" w:rsidP="003D1ADA">
      <w:pPr>
        <w:spacing w:line="276" w:lineRule="auto"/>
        <w:ind w:firstLine="567"/>
        <w:jc w:val="both"/>
        <w:rPr>
          <w:rFonts w:ascii="Book Antiqua" w:hAnsi="Book Antiqua"/>
          <w:sz w:val="24"/>
          <w:szCs w:val="24"/>
          <w:shd w:val="clear" w:color="auto" w:fill="FFFFFF"/>
        </w:rPr>
      </w:pPr>
      <w:r w:rsidRPr="000D0A93">
        <w:rPr>
          <w:rFonts w:ascii="Book Antiqua" w:hAnsi="Book Antiqua"/>
          <w:sz w:val="24"/>
          <w:szCs w:val="24"/>
          <w:shd w:val="clear" w:color="auto" w:fill="FFFFFF"/>
        </w:rPr>
        <w:t xml:space="preserve">Hasil </w:t>
      </w:r>
      <w:proofErr w:type="spellStart"/>
      <w:r w:rsidRPr="000D0A93">
        <w:rPr>
          <w:rFonts w:ascii="Book Antiqua" w:hAnsi="Book Antiqua"/>
          <w:sz w:val="24"/>
          <w:szCs w:val="24"/>
          <w:shd w:val="clear" w:color="auto" w:fill="FFFFFF"/>
        </w:rPr>
        <w:t>harus</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jelas</w:t>
      </w:r>
      <w:proofErr w:type="spellEnd"/>
      <w:r w:rsidRPr="000D0A93">
        <w:rPr>
          <w:rFonts w:ascii="Book Antiqua" w:hAnsi="Book Antiqua"/>
          <w:sz w:val="24"/>
          <w:szCs w:val="24"/>
          <w:shd w:val="clear" w:color="auto" w:fill="FFFFFF"/>
        </w:rPr>
        <w:t xml:space="preserve"> dan </w:t>
      </w:r>
      <w:proofErr w:type="spellStart"/>
      <w:r w:rsidRPr="000D0A93">
        <w:rPr>
          <w:rFonts w:ascii="Book Antiqua" w:hAnsi="Book Antiqua"/>
          <w:sz w:val="24"/>
          <w:szCs w:val="24"/>
          <w:shd w:val="clear" w:color="auto" w:fill="FFFFFF"/>
        </w:rPr>
        <w:t>ringkas</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Hasilnya</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harus</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meringkas</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temuan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ilmiah</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daripada</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memberikan</w:t>
      </w:r>
      <w:proofErr w:type="spellEnd"/>
      <w:r w:rsidRPr="000D0A93">
        <w:rPr>
          <w:rFonts w:ascii="Book Antiqua" w:hAnsi="Book Antiqua"/>
          <w:sz w:val="24"/>
          <w:szCs w:val="24"/>
          <w:shd w:val="clear" w:color="auto" w:fill="FFFFFF"/>
        </w:rPr>
        <w:t xml:space="preserve"> data </w:t>
      </w:r>
      <w:proofErr w:type="spellStart"/>
      <w:r w:rsidRPr="000D0A93">
        <w:rPr>
          <w:rFonts w:ascii="Book Antiqua" w:hAnsi="Book Antiqua"/>
          <w:sz w:val="24"/>
          <w:szCs w:val="24"/>
          <w:shd w:val="clear" w:color="auto" w:fill="FFFFFF"/>
        </w:rPr>
        <w:t>secara</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rinci</w:t>
      </w:r>
      <w:proofErr w:type="spellEnd"/>
      <w:r w:rsidRPr="000D0A93">
        <w:rPr>
          <w:rFonts w:ascii="Book Antiqua" w:hAnsi="Book Antiqua"/>
          <w:sz w:val="24"/>
          <w:szCs w:val="24"/>
          <w:shd w:val="clear" w:color="auto" w:fill="FFFFFF"/>
        </w:rPr>
        <w:t xml:space="preserve">. Harap </w:t>
      </w:r>
      <w:proofErr w:type="spellStart"/>
      <w:r w:rsidRPr="000D0A93">
        <w:rPr>
          <w:rFonts w:ascii="Book Antiqua" w:hAnsi="Book Antiqua"/>
          <w:sz w:val="24"/>
          <w:szCs w:val="24"/>
          <w:shd w:val="clear" w:color="auto" w:fill="FFFFFF"/>
        </w:rPr>
        <w:t>soroti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perbedaan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antara</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hasil</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atau</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temuan</w:t>
      </w:r>
      <w:proofErr w:type="spellEnd"/>
      <w:r w:rsidRPr="000D0A93">
        <w:rPr>
          <w:rFonts w:ascii="Book Antiqua" w:hAnsi="Book Antiqua"/>
          <w:sz w:val="24"/>
          <w:szCs w:val="24"/>
          <w:shd w:val="clear" w:color="auto" w:fill="FFFFFF"/>
        </w:rPr>
        <w:t xml:space="preserve"> Anda dan </w:t>
      </w:r>
      <w:proofErr w:type="spellStart"/>
      <w:r w:rsidRPr="000D0A93">
        <w:rPr>
          <w:rFonts w:ascii="Book Antiqua" w:hAnsi="Book Antiqua"/>
          <w:sz w:val="24"/>
          <w:szCs w:val="24"/>
          <w:shd w:val="clear" w:color="auto" w:fill="FFFFFF"/>
        </w:rPr>
        <w:t>publikasi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sebelumnya</w:t>
      </w:r>
      <w:proofErr w:type="spellEnd"/>
      <w:r w:rsidRPr="000D0A93">
        <w:rPr>
          <w:rFonts w:ascii="Book Antiqua" w:hAnsi="Book Antiqua"/>
          <w:sz w:val="24"/>
          <w:szCs w:val="24"/>
          <w:shd w:val="clear" w:color="auto" w:fill="FFFFFF"/>
        </w:rPr>
        <w:t xml:space="preserve"> oleh </w:t>
      </w:r>
      <w:proofErr w:type="spellStart"/>
      <w:r w:rsidRPr="000D0A93">
        <w:rPr>
          <w:rFonts w:ascii="Book Antiqua" w:hAnsi="Book Antiqua"/>
          <w:sz w:val="24"/>
          <w:szCs w:val="24"/>
          <w:shd w:val="clear" w:color="auto" w:fill="FFFFFF"/>
        </w:rPr>
        <w:t>peneliti</w:t>
      </w:r>
      <w:proofErr w:type="spellEnd"/>
      <w:r w:rsidRPr="000D0A93">
        <w:rPr>
          <w:rFonts w:ascii="Book Antiqua" w:hAnsi="Book Antiqua"/>
          <w:sz w:val="24"/>
          <w:szCs w:val="24"/>
          <w:shd w:val="clear" w:color="auto" w:fill="FFFFFF"/>
        </w:rPr>
        <w:t xml:space="preserve"> lain. </w:t>
      </w:r>
      <w:proofErr w:type="spellStart"/>
      <w:r w:rsidRPr="000D0A93">
        <w:rPr>
          <w:rFonts w:ascii="Book Antiqua" w:hAnsi="Book Antiqua"/>
          <w:sz w:val="24"/>
          <w:szCs w:val="24"/>
          <w:shd w:val="clear" w:color="auto" w:fill="FFFFFF"/>
        </w:rPr>
        <w:t>Diskusi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harus</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mengeksplorasi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pentingnya</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hasil</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penelitian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bukan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mengulanginya</w:t>
      </w:r>
      <w:proofErr w:type="spellEnd"/>
      <w:r w:rsidRPr="000D0A93">
        <w:rPr>
          <w:rFonts w:ascii="Book Antiqua" w:hAnsi="Book Antiqua"/>
          <w:sz w:val="24"/>
          <w:szCs w:val="24"/>
          <w:shd w:val="clear" w:color="auto" w:fill="FFFFFF"/>
        </w:rPr>
        <w:t xml:space="preserve">. Bagian Hasil dan </w:t>
      </w:r>
      <w:proofErr w:type="spellStart"/>
      <w:r w:rsidRPr="000D0A93">
        <w:rPr>
          <w:rFonts w:ascii="Book Antiqua" w:hAnsi="Book Antiqua"/>
          <w:sz w:val="24"/>
          <w:szCs w:val="24"/>
          <w:shd w:val="clear" w:color="auto" w:fill="FFFFFF"/>
        </w:rPr>
        <w:t>Diskusi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gabungan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sering</w:t>
      </w:r>
      <w:proofErr w:type="spellEnd"/>
      <w:r w:rsidRPr="000D0A93">
        <w:rPr>
          <w:rFonts w:ascii="Book Antiqua" w:hAnsi="Book Antiqua"/>
          <w:sz w:val="24"/>
          <w:szCs w:val="24"/>
          <w:shd w:val="clear" w:color="auto" w:fill="FFFFFF"/>
        </w:rPr>
        <w:t xml:space="preserve"> kali </w:t>
      </w:r>
      <w:proofErr w:type="spellStart"/>
      <w:r w:rsidRPr="000D0A93">
        <w:rPr>
          <w:rFonts w:ascii="Book Antiqua" w:hAnsi="Book Antiqua"/>
          <w:sz w:val="24"/>
          <w:szCs w:val="24"/>
          <w:shd w:val="clear" w:color="auto" w:fill="FFFFFF"/>
        </w:rPr>
        <w:t>cocok</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Hindari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kutipan</w:t>
      </w:r>
      <w:proofErr w:type="spellEnd"/>
      <w:r w:rsidRPr="000D0A93">
        <w:rPr>
          <w:rFonts w:ascii="Book Antiqua" w:hAnsi="Book Antiqua"/>
          <w:sz w:val="24"/>
          <w:szCs w:val="24"/>
          <w:shd w:val="clear" w:color="auto" w:fill="FFFFFF"/>
        </w:rPr>
        <w:t xml:space="preserve"> dan </w:t>
      </w:r>
      <w:proofErr w:type="spellStart"/>
      <w:r w:rsidRPr="000D0A93">
        <w:rPr>
          <w:rFonts w:ascii="Book Antiqua" w:hAnsi="Book Antiqua"/>
          <w:sz w:val="24"/>
          <w:szCs w:val="24"/>
          <w:shd w:val="clear" w:color="auto" w:fill="FFFFFF"/>
        </w:rPr>
        <w:t>diskusi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ekstensif</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tentang</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literatur</w:t>
      </w:r>
      <w:proofErr w:type="spellEnd"/>
      <w:r w:rsidRPr="000D0A93">
        <w:rPr>
          <w:rFonts w:ascii="Book Antiqua" w:hAnsi="Book Antiqua"/>
          <w:sz w:val="24"/>
          <w:szCs w:val="24"/>
          <w:shd w:val="clear" w:color="auto" w:fill="FFFFFF"/>
        </w:rPr>
        <w:t xml:space="preserve"> yang </w:t>
      </w:r>
      <w:proofErr w:type="spellStart"/>
      <w:r w:rsidRPr="000D0A93">
        <w:rPr>
          <w:rFonts w:ascii="Book Antiqua" w:hAnsi="Book Antiqua"/>
          <w:sz w:val="24"/>
          <w:szCs w:val="24"/>
          <w:shd w:val="clear" w:color="auto" w:fill="FFFFFF"/>
        </w:rPr>
        <w:t>diterbitkan</w:t>
      </w:r>
      <w:proofErr w:type="spellEnd"/>
      <w:r w:rsidRPr="000D0A93">
        <w:rPr>
          <w:rFonts w:ascii="Book Antiqua" w:hAnsi="Book Antiqua"/>
          <w:sz w:val="24"/>
          <w:szCs w:val="24"/>
          <w:shd w:val="clear" w:color="auto" w:fill="FFFFFF"/>
        </w:rPr>
        <w:t>.</w:t>
      </w:r>
    </w:p>
    <w:p w14:paraId="349F3CD4" w14:textId="77777777" w:rsidR="003D1ADA" w:rsidRPr="000D0A93" w:rsidRDefault="003D1ADA" w:rsidP="003D1ADA">
      <w:pPr>
        <w:spacing w:line="276" w:lineRule="auto"/>
        <w:ind w:firstLine="567"/>
        <w:jc w:val="both"/>
        <w:rPr>
          <w:rFonts w:ascii="Book Antiqua" w:hAnsi="Book Antiqua"/>
          <w:sz w:val="24"/>
          <w:szCs w:val="24"/>
          <w:shd w:val="clear" w:color="auto" w:fill="FFFFFF"/>
        </w:rPr>
      </w:pPr>
      <w:r w:rsidRPr="000D0A93">
        <w:rPr>
          <w:rFonts w:ascii="Book Antiqua" w:hAnsi="Book Antiqua"/>
          <w:sz w:val="24"/>
          <w:szCs w:val="24"/>
          <w:shd w:val="clear" w:color="auto" w:fill="FFFFFF"/>
        </w:rPr>
        <w:lastRenderedPageBreak/>
        <w:t xml:space="preserve">Dalam </w:t>
      </w:r>
      <w:proofErr w:type="spellStart"/>
      <w:r w:rsidRPr="000D0A93">
        <w:rPr>
          <w:rFonts w:ascii="Book Antiqua" w:hAnsi="Book Antiqua"/>
          <w:sz w:val="24"/>
          <w:szCs w:val="24"/>
          <w:shd w:val="clear" w:color="auto" w:fill="FFFFFF"/>
        </w:rPr>
        <w:t>diskusi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ini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adalah</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bagian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terpenting</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dari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artikel</w:t>
      </w:r>
      <w:proofErr w:type="spellEnd"/>
      <w:r w:rsidRPr="000D0A93">
        <w:rPr>
          <w:rFonts w:ascii="Book Antiqua" w:hAnsi="Book Antiqua"/>
          <w:sz w:val="24"/>
          <w:szCs w:val="24"/>
          <w:shd w:val="clear" w:color="auto" w:fill="FFFFFF"/>
        </w:rPr>
        <w:t xml:space="preserve"> Anda. </w:t>
      </w:r>
      <w:proofErr w:type="spellStart"/>
      <w:r w:rsidRPr="000D0A93">
        <w:rPr>
          <w:rFonts w:ascii="Book Antiqua" w:hAnsi="Book Antiqua"/>
          <w:sz w:val="24"/>
          <w:szCs w:val="24"/>
          <w:shd w:val="clear" w:color="auto" w:fill="FFFFFF"/>
        </w:rPr>
        <w:t>Disini</w:t>
      </w:r>
      <w:proofErr w:type="spellEnd"/>
      <w:r w:rsidRPr="000D0A93">
        <w:rPr>
          <w:rFonts w:ascii="Book Antiqua" w:hAnsi="Book Antiqua"/>
          <w:sz w:val="24"/>
          <w:szCs w:val="24"/>
          <w:shd w:val="clear" w:color="auto" w:fill="FFFFFF"/>
        </w:rPr>
        <w:t xml:space="preserve"> Anda </w:t>
      </w:r>
      <w:proofErr w:type="spellStart"/>
      <w:r w:rsidRPr="000D0A93">
        <w:rPr>
          <w:rFonts w:ascii="Book Antiqua" w:hAnsi="Book Antiqua"/>
          <w:sz w:val="24"/>
          <w:szCs w:val="24"/>
          <w:shd w:val="clear" w:color="auto" w:fill="FFFFFF"/>
        </w:rPr>
        <w:t>mendapatkan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kesempatan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untuk</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menjual</w:t>
      </w:r>
      <w:proofErr w:type="spellEnd"/>
      <w:r w:rsidRPr="000D0A93">
        <w:rPr>
          <w:rFonts w:ascii="Book Antiqua" w:hAnsi="Book Antiqua"/>
          <w:sz w:val="24"/>
          <w:szCs w:val="24"/>
          <w:shd w:val="clear" w:color="auto" w:fill="FFFFFF"/>
        </w:rPr>
        <w:t xml:space="preserve"> data Anda. </w:t>
      </w:r>
      <w:proofErr w:type="spellStart"/>
      <w:r w:rsidRPr="000D0A93">
        <w:rPr>
          <w:rFonts w:ascii="Book Antiqua" w:hAnsi="Book Antiqua"/>
          <w:sz w:val="24"/>
          <w:szCs w:val="24"/>
          <w:shd w:val="clear" w:color="auto" w:fill="FFFFFF"/>
        </w:rPr>
        <w:t>Buatlah</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pembahasan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sesuai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dengan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hasil</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tetapi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jangan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mengulangi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hasilnya</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Seringkali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harus</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dimulai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dengan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ringkasan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singkat</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dari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temuan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ilmiah</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utama</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bukan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hasil</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eksperimen</w:t>
      </w:r>
      <w:proofErr w:type="spellEnd"/>
      <w:r w:rsidRPr="000D0A93">
        <w:rPr>
          <w:rFonts w:ascii="Book Antiqua" w:hAnsi="Book Antiqua"/>
          <w:sz w:val="24"/>
          <w:szCs w:val="24"/>
          <w:shd w:val="clear" w:color="auto" w:fill="FFFFFF"/>
        </w:rPr>
        <w:t>).</w:t>
      </w:r>
    </w:p>
    <w:p w14:paraId="5BED6310" w14:textId="77777777" w:rsidR="003D1ADA" w:rsidRPr="000D0A93" w:rsidRDefault="003D1ADA" w:rsidP="003D1ADA">
      <w:pPr>
        <w:spacing w:line="276" w:lineRule="auto"/>
        <w:ind w:firstLine="567"/>
        <w:jc w:val="both"/>
        <w:rPr>
          <w:rFonts w:ascii="Book Antiqua" w:hAnsi="Book Antiqua"/>
          <w:sz w:val="24"/>
          <w:szCs w:val="24"/>
          <w:shd w:val="clear" w:color="auto" w:fill="FFFFFF"/>
          <w:lang w:val="id-ID"/>
        </w:rPr>
      </w:pPr>
      <w:proofErr w:type="spellStart"/>
      <w:r w:rsidRPr="000D0A93">
        <w:rPr>
          <w:rFonts w:ascii="Book Antiqua" w:hAnsi="Book Antiqua"/>
          <w:sz w:val="24"/>
          <w:szCs w:val="24"/>
          <w:shd w:val="clear" w:color="auto" w:fill="FFFFFF"/>
        </w:rPr>
        <w:t>Komponen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berikut</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harus</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tercakup</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dalam</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diskusi</w:t>
      </w:r>
      <w:proofErr w:type="spellEnd"/>
      <w:r w:rsidRPr="000D0A93">
        <w:rPr>
          <w:rFonts w:ascii="Book Antiqua" w:hAnsi="Book Antiqua"/>
          <w:sz w:val="24"/>
          <w:szCs w:val="24"/>
          <w:shd w:val="clear" w:color="auto" w:fill="FFFFFF"/>
        </w:rPr>
        <w:t xml:space="preserve">: (a) </w:t>
      </w:r>
      <w:proofErr w:type="spellStart"/>
      <w:r w:rsidRPr="000D0A93">
        <w:rPr>
          <w:rFonts w:ascii="Book Antiqua" w:hAnsi="Book Antiqua"/>
          <w:sz w:val="24"/>
          <w:szCs w:val="24"/>
          <w:shd w:val="clear" w:color="auto" w:fill="FFFFFF"/>
        </w:rPr>
        <w:t>Bagaimana</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hasil</w:t>
      </w:r>
      <w:proofErr w:type="spellEnd"/>
      <w:r w:rsidRPr="000D0A93">
        <w:rPr>
          <w:rFonts w:ascii="Book Antiqua" w:hAnsi="Book Antiqua"/>
          <w:sz w:val="24"/>
          <w:szCs w:val="24"/>
          <w:shd w:val="clear" w:color="auto" w:fill="FFFFFF"/>
        </w:rPr>
        <w:t xml:space="preserve"> Anda </w:t>
      </w:r>
      <w:proofErr w:type="spellStart"/>
      <w:r w:rsidRPr="000D0A93">
        <w:rPr>
          <w:rFonts w:ascii="Book Antiqua" w:hAnsi="Book Antiqua"/>
          <w:sz w:val="24"/>
          <w:szCs w:val="24"/>
          <w:shd w:val="clear" w:color="auto" w:fill="FFFFFF"/>
        </w:rPr>
        <w:t>berhubungan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dengan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pertanyaan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atau</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tujuan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awal</w:t>
      </w:r>
      <w:proofErr w:type="spellEnd"/>
      <w:r w:rsidRPr="000D0A93">
        <w:rPr>
          <w:rFonts w:ascii="Book Antiqua" w:hAnsi="Book Antiqua"/>
          <w:sz w:val="24"/>
          <w:szCs w:val="24"/>
          <w:shd w:val="clear" w:color="auto" w:fill="FFFFFF"/>
        </w:rPr>
        <w:t xml:space="preserve"> yang </w:t>
      </w:r>
      <w:proofErr w:type="spellStart"/>
      <w:r w:rsidRPr="000D0A93">
        <w:rPr>
          <w:rFonts w:ascii="Book Antiqua" w:hAnsi="Book Antiqua"/>
          <w:sz w:val="24"/>
          <w:szCs w:val="24"/>
          <w:shd w:val="clear" w:color="auto" w:fill="FFFFFF"/>
        </w:rPr>
        <w:t>diuraikan</w:t>
      </w:r>
      <w:proofErr w:type="spellEnd"/>
      <w:r w:rsidRPr="000D0A93">
        <w:rPr>
          <w:rFonts w:ascii="Book Antiqua" w:hAnsi="Book Antiqua"/>
          <w:sz w:val="24"/>
          <w:szCs w:val="24"/>
          <w:shd w:val="clear" w:color="auto" w:fill="FFFFFF"/>
        </w:rPr>
        <w:t xml:space="preserve"> di </w:t>
      </w:r>
      <w:proofErr w:type="spellStart"/>
      <w:r w:rsidRPr="000D0A93">
        <w:rPr>
          <w:rFonts w:ascii="Book Antiqua" w:hAnsi="Book Antiqua"/>
          <w:sz w:val="24"/>
          <w:szCs w:val="24"/>
          <w:shd w:val="clear" w:color="auto" w:fill="FFFFFF"/>
        </w:rPr>
        <w:t>bagian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Pendahuluan</w:t>
      </w:r>
      <w:proofErr w:type="spellEnd"/>
      <w:r w:rsidRPr="000D0A93">
        <w:rPr>
          <w:rFonts w:ascii="Book Antiqua" w:hAnsi="Book Antiqua"/>
          <w:sz w:val="24"/>
          <w:szCs w:val="24"/>
          <w:shd w:val="clear" w:color="auto" w:fill="FFFFFF"/>
        </w:rPr>
        <w:t xml:space="preserve">? Apa </w:t>
      </w:r>
      <w:proofErr w:type="spellStart"/>
      <w:r w:rsidRPr="000D0A93">
        <w:rPr>
          <w:rFonts w:ascii="Book Antiqua" w:hAnsi="Book Antiqua"/>
          <w:sz w:val="24"/>
          <w:szCs w:val="24"/>
          <w:shd w:val="clear" w:color="auto" w:fill="FFFFFF"/>
        </w:rPr>
        <w:t>temuan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penelitian</w:t>
      </w:r>
      <w:proofErr w:type="spellEnd"/>
      <w:r w:rsidRPr="000D0A93">
        <w:rPr>
          <w:rFonts w:ascii="Book Antiqua" w:hAnsi="Book Antiqua"/>
          <w:sz w:val="24"/>
          <w:szCs w:val="24"/>
          <w:shd w:val="clear" w:color="auto" w:fill="FFFFFF"/>
        </w:rPr>
        <w:t xml:space="preserve"> Anda? (</w:t>
      </w:r>
      <w:proofErr w:type="spellStart"/>
      <w:r w:rsidRPr="000D0A93">
        <w:rPr>
          <w:rFonts w:ascii="Book Antiqua" w:hAnsi="Book Antiqua"/>
          <w:sz w:val="24"/>
          <w:szCs w:val="24"/>
          <w:shd w:val="clear" w:color="auto" w:fill="FFFFFF"/>
        </w:rPr>
        <w:t>apa</w:t>
      </w:r>
      <w:proofErr w:type="spellEnd"/>
      <w:r w:rsidRPr="000D0A93">
        <w:rPr>
          <w:rFonts w:ascii="Book Antiqua" w:hAnsi="Book Antiqua"/>
          <w:sz w:val="24"/>
          <w:szCs w:val="24"/>
          <w:shd w:val="clear" w:color="auto" w:fill="FFFFFF"/>
        </w:rPr>
        <w:t xml:space="preserve"> / </w:t>
      </w:r>
      <w:proofErr w:type="spellStart"/>
      <w:r w:rsidRPr="000D0A93">
        <w:rPr>
          <w:rFonts w:ascii="Book Antiqua" w:hAnsi="Book Antiqua"/>
          <w:sz w:val="24"/>
          <w:szCs w:val="24"/>
          <w:shd w:val="clear" w:color="auto" w:fill="FFFFFF"/>
        </w:rPr>
        <w:t>bagaimana</w:t>
      </w:r>
      <w:proofErr w:type="spellEnd"/>
      <w:r w:rsidRPr="000D0A93">
        <w:rPr>
          <w:rFonts w:ascii="Book Antiqua" w:hAnsi="Book Antiqua"/>
          <w:sz w:val="24"/>
          <w:szCs w:val="24"/>
          <w:shd w:val="clear" w:color="auto" w:fill="FFFFFF"/>
        </w:rPr>
        <w:t xml:space="preserve">)? (b) </w:t>
      </w:r>
      <w:proofErr w:type="spellStart"/>
      <w:r w:rsidRPr="000D0A93">
        <w:rPr>
          <w:rFonts w:ascii="Book Antiqua" w:hAnsi="Book Antiqua"/>
          <w:sz w:val="24"/>
          <w:szCs w:val="24"/>
          <w:shd w:val="clear" w:color="auto" w:fill="FFFFFF"/>
        </w:rPr>
        <w:t>Apakah</w:t>
      </w:r>
      <w:proofErr w:type="spellEnd"/>
      <w:r w:rsidRPr="000D0A93">
        <w:rPr>
          <w:rFonts w:ascii="Book Antiqua" w:hAnsi="Book Antiqua"/>
          <w:sz w:val="24"/>
          <w:szCs w:val="24"/>
          <w:shd w:val="clear" w:color="auto" w:fill="FFFFFF"/>
        </w:rPr>
        <w:t xml:space="preserve"> Anda </w:t>
      </w:r>
      <w:proofErr w:type="spellStart"/>
      <w:r w:rsidRPr="000D0A93">
        <w:rPr>
          <w:rFonts w:ascii="Book Antiqua" w:hAnsi="Book Antiqua"/>
          <w:sz w:val="24"/>
          <w:szCs w:val="24"/>
          <w:shd w:val="clear" w:color="auto" w:fill="FFFFFF"/>
        </w:rPr>
        <w:t>memberikan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interpretasi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secara</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ilmiah</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untuk</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setiap</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hasil</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atau</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temuan</w:t>
      </w:r>
      <w:proofErr w:type="spellEnd"/>
      <w:r w:rsidRPr="000D0A93">
        <w:rPr>
          <w:rFonts w:ascii="Book Antiqua" w:hAnsi="Book Antiqua"/>
          <w:sz w:val="24"/>
          <w:szCs w:val="24"/>
          <w:shd w:val="clear" w:color="auto" w:fill="FFFFFF"/>
        </w:rPr>
        <w:t xml:space="preserve"> yang </w:t>
      </w:r>
      <w:proofErr w:type="spellStart"/>
      <w:r w:rsidRPr="000D0A93">
        <w:rPr>
          <w:rFonts w:ascii="Book Antiqua" w:hAnsi="Book Antiqua"/>
          <w:sz w:val="24"/>
          <w:szCs w:val="24"/>
          <w:shd w:val="clear" w:color="auto" w:fill="FFFFFF"/>
        </w:rPr>
        <w:t>disajikan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Interpretasi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ilmiah</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ini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harus</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didukung</w:t>
      </w:r>
      <w:proofErr w:type="spellEnd"/>
      <w:r w:rsidRPr="000D0A93">
        <w:rPr>
          <w:rFonts w:ascii="Book Antiqua" w:hAnsi="Book Antiqua"/>
          <w:sz w:val="24"/>
          <w:szCs w:val="24"/>
          <w:shd w:val="clear" w:color="auto" w:fill="FFFFFF"/>
        </w:rPr>
        <w:t xml:space="preserve"> oleh </w:t>
      </w:r>
      <w:proofErr w:type="spellStart"/>
      <w:r w:rsidRPr="000D0A93">
        <w:rPr>
          <w:rFonts w:ascii="Book Antiqua" w:hAnsi="Book Antiqua"/>
          <w:sz w:val="24"/>
          <w:szCs w:val="24"/>
          <w:shd w:val="clear" w:color="auto" w:fill="FFFFFF"/>
        </w:rPr>
        <w:t>analisis</w:t>
      </w:r>
      <w:proofErr w:type="spellEnd"/>
      <w:r w:rsidRPr="000D0A93">
        <w:rPr>
          <w:rFonts w:ascii="Book Antiqua" w:hAnsi="Book Antiqua"/>
          <w:sz w:val="24"/>
          <w:szCs w:val="24"/>
          <w:shd w:val="clear" w:color="auto" w:fill="FFFFFF"/>
        </w:rPr>
        <w:t xml:space="preserve"> dan </w:t>
      </w:r>
      <w:proofErr w:type="spellStart"/>
      <w:r w:rsidRPr="000D0A93">
        <w:rPr>
          <w:rFonts w:ascii="Book Antiqua" w:hAnsi="Book Antiqua"/>
          <w:sz w:val="24"/>
          <w:szCs w:val="24"/>
          <w:shd w:val="clear" w:color="auto" w:fill="FFFFFF"/>
        </w:rPr>
        <w:t>karakterisasi</w:t>
      </w:r>
      <w:proofErr w:type="spellEnd"/>
      <w:r w:rsidRPr="000D0A93">
        <w:rPr>
          <w:rFonts w:ascii="Book Antiqua" w:hAnsi="Book Antiqua"/>
          <w:sz w:val="24"/>
          <w:szCs w:val="24"/>
          <w:shd w:val="clear" w:color="auto" w:fill="FFFFFF"/>
        </w:rPr>
        <w:t xml:space="preserve"> yang valid (</w:t>
      </w:r>
      <w:proofErr w:type="spellStart"/>
      <w:r w:rsidRPr="000D0A93">
        <w:rPr>
          <w:rFonts w:ascii="Book Antiqua" w:hAnsi="Book Antiqua"/>
          <w:sz w:val="24"/>
          <w:szCs w:val="24"/>
          <w:shd w:val="clear" w:color="auto" w:fill="FFFFFF"/>
        </w:rPr>
        <w:t>mengapa</w:t>
      </w:r>
      <w:proofErr w:type="spellEnd"/>
      <w:r w:rsidRPr="000D0A93">
        <w:rPr>
          <w:rFonts w:ascii="Book Antiqua" w:hAnsi="Book Antiqua"/>
          <w:sz w:val="24"/>
          <w:szCs w:val="24"/>
          <w:shd w:val="clear" w:color="auto" w:fill="FFFFFF"/>
        </w:rPr>
        <w:t xml:space="preserve">)? (c) </w:t>
      </w:r>
      <w:proofErr w:type="spellStart"/>
      <w:r w:rsidRPr="000D0A93">
        <w:rPr>
          <w:rFonts w:ascii="Book Antiqua" w:hAnsi="Book Antiqua"/>
          <w:sz w:val="24"/>
          <w:szCs w:val="24"/>
          <w:shd w:val="clear" w:color="auto" w:fill="FFFFFF"/>
        </w:rPr>
        <w:t>Apakah</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hasil</w:t>
      </w:r>
      <w:proofErr w:type="spellEnd"/>
      <w:r w:rsidRPr="000D0A93">
        <w:rPr>
          <w:rFonts w:ascii="Book Antiqua" w:hAnsi="Book Antiqua"/>
          <w:sz w:val="24"/>
          <w:szCs w:val="24"/>
          <w:shd w:val="clear" w:color="auto" w:fill="FFFFFF"/>
        </w:rPr>
        <w:t xml:space="preserve"> Anda </w:t>
      </w:r>
      <w:proofErr w:type="spellStart"/>
      <w:r w:rsidRPr="000D0A93">
        <w:rPr>
          <w:rFonts w:ascii="Book Antiqua" w:hAnsi="Book Antiqua"/>
          <w:sz w:val="24"/>
          <w:szCs w:val="24"/>
          <w:shd w:val="clear" w:color="auto" w:fill="FFFFFF"/>
        </w:rPr>
        <w:t>konsisten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dengan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apa</w:t>
      </w:r>
      <w:proofErr w:type="spellEnd"/>
      <w:r w:rsidRPr="000D0A93">
        <w:rPr>
          <w:rFonts w:ascii="Book Antiqua" w:hAnsi="Book Antiqua"/>
          <w:sz w:val="24"/>
          <w:szCs w:val="24"/>
          <w:shd w:val="clear" w:color="auto" w:fill="FFFFFF"/>
        </w:rPr>
        <w:t xml:space="preserve"> yang </w:t>
      </w:r>
      <w:proofErr w:type="spellStart"/>
      <w:r w:rsidRPr="000D0A93">
        <w:rPr>
          <w:rFonts w:ascii="Book Antiqua" w:hAnsi="Book Antiqua"/>
          <w:sz w:val="24"/>
          <w:szCs w:val="24"/>
          <w:shd w:val="clear" w:color="auto" w:fill="FFFFFF"/>
        </w:rPr>
        <w:t>telah</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dilaporkan</w:t>
      </w:r>
      <w:proofErr w:type="spellEnd"/>
      <w:r w:rsidRPr="000D0A93">
        <w:rPr>
          <w:rFonts w:ascii="Book Antiqua" w:hAnsi="Book Antiqua"/>
          <w:sz w:val="24"/>
          <w:szCs w:val="24"/>
          <w:shd w:val="clear" w:color="auto" w:fill="FFFFFF"/>
        </w:rPr>
        <w:t xml:space="preserve"> oleh </w:t>
      </w:r>
      <w:proofErr w:type="spellStart"/>
      <w:r w:rsidRPr="000D0A93">
        <w:rPr>
          <w:rFonts w:ascii="Book Antiqua" w:hAnsi="Book Antiqua"/>
          <w:sz w:val="24"/>
          <w:szCs w:val="24"/>
          <w:shd w:val="clear" w:color="auto" w:fill="FFFFFF"/>
        </w:rPr>
        <w:t>simpatisan</w:t>
      </w:r>
      <w:proofErr w:type="spellEnd"/>
      <w:r w:rsidRPr="000D0A93">
        <w:rPr>
          <w:rFonts w:ascii="Book Antiqua" w:hAnsi="Book Antiqua"/>
          <w:sz w:val="24"/>
          <w:szCs w:val="24"/>
          <w:shd w:val="clear" w:color="auto" w:fill="FFFFFF"/>
        </w:rPr>
        <w:t xml:space="preserve"> lain (</w:t>
      </w:r>
      <w:proofErr w:type="spellStart"/>
      <w:r w:rsidRPr="000D0A93">
        <w:rPr>
          <w:rFonts w:ascii="Book Antiqua" w:hAnsi="Book Antiqua"/>
          <w:sz w:val="24"/>
          <w:szCs w:val="24"/>
          <w:shd w:val="clear" w:color="auto" w:fill="FFFFFF"/>
        </w:rPr>
        <w:t>apa</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lagi</w:t>
      </w:r>
      <w:proofErr w:type="spellEnd"/>
      <w:r w:rsidRPr="000D0A93">
        <w:rPr>
          <w:rFonts w:ascii="Book Antiqua" w:hAnsi="Book Antiqua"/>
          <w:sz w:val="24"/>
          <w:szCs w:val="24"/>
          <w:shd w:val="clear" w:color="auto" w:fill="FFFFFF"/>
        </w:rPr>
        <w:t xml:space="preserve">)? Atau </w:t>
      </w:r>
      <w:proofErr w:type="spellStart"/>
      <w:r w:rsidRPr="000D0A93">
        <w:rPr>
          <w:rFonts w:ascii="Book Antiqua" w:hAnsi="Book Antiqua"/>
          <w:sz w:val="24"/>
          <w:szCs w:val="24"/>
          <w:shd w:val="clear" w:color="auto" w:fill="FFFFFF"/>
        </w:rPr>
        <w:t>apakah</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ada</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perbedaan</w:t>
      </w:r>
      <w:proofErr w:type="spellEnd"/>
      <w:r w:rsidRPr="000D0A93">
        <w:rPr>
          <w:rFonts w:ascii="Book Antiqua" w:hAnsi="Book Antiqua"/>
          <w:sz w:val="24"/>
          <w:szCs w:val="24"/>
          <w:shd w:val="clear" w:color="auto" w:fill="FFFFFF"/>
        </w:rPr>
        <w:t>?</w:t>
      </w:r>
    </w:p>
    <w:p w14:paraId="3CFE32AE" w14:textId="77777777" w:rsidR="003D1ADA" w:rsidRPr="000D0A93" w:rsidRDefault="003D1ADA" w:rsidP="003D1ADA">
      <w:pPr>
        <w:spacing w:line="276" w:lineRule="auto"/>
        <w:ind w:firstLine="567"/>
        <w:jc w:val="both"/>
        <w:rPr>
          <w:rFonts w:ascii="Book Antiqua" w:hAnsi="Book Antiqua"/>
          <w:sz w:val="24"/>
          <w:szCs w:val="24"/>
          <w:shd w:val="clear" w:color="auto" w:fill="FFFFFF"/>
          <w:lang w:val="id-ID"/>
        </w:rPr>
      </w:pPr>
    </w:p>
    <w:p w14:paraId="7EEB1D31" w14:textId="77777777" w:rsidR="003D1ADA" w:rsidRPr="000D0A93" w:rsidRDefault="003D1ADA" w:rsidP="003D1ADA">
      <w:pPr>
        <w:spacing w:line="276" w:lineRule="auto"/>
        <w:rPr>
          <w:rFonts w:ascii="Book Antiqua" w:hAnsi="Book Antiqua"/>
          <w:b/>
          <w:bCs/>
          <w:sz w:val="24"/>
          <w:szCs w:val="24"/>
          <w:shd w:val="clear" w:color="auto" w:fill="FFFFFF"/>
        </w:rPr>
      </w:pPr>
      <w:r w:rsidRPr="000D0A93">
        <w:rPr>
          <w:rFonts w:ascii="Book Antiqua" w:hAnsi="Book Antiqua"/>
          <w:b/>
          <w:bCs/>
          <w:sz w:val="24"/>
          <w:szCs w:val="24"/>
          <w:shd w:val="clear" w:color="auto" w:fill="FFFFFF"/>
        </w:rPr>
        <w:t>Tabel</w:t>
      </w:r>
    </w:p>
    <w:p w14:paraId="1CCBD4CB" w14:textId="77777777" w:rsidR="003D1ADA" w:rsidRPr="000D0A93" w:rsidRDefault="003D1ADA" w:rsidP="003D1ADA">
      <w:pPr>
        <w:spacing w:line="276" w:lineRule="auto"/>
        <w:jc w:val="both"/>
        <w:rPr>
          <w:rFonts w:ascii="Book Antiqua" w:hAnsi="Book Antiqua"/>
          <w:sz w:val="24"/>
          <w:szCs w:val="24"/>
          <w:shd w:val="clear" w:color="auto" w:fill="FFFFFF"/>
        </w:rPr>
      </w:pPr>
      <w:r w:rsidRPr="000D0A93">
        <w:rPr>
          <w:rFonts w:ascii="Book Antiqua" w:hAnsi="Book Antiqua"/>
          <w:sz w:val="24"/>
          <w:szCs w:val="24"/>
          <w:shd w:val="clear" w:color="auto" w:fill="FFFFFF"/>
        </w:rPr>
        <w:t xml:space="preserve">Tabel </w:t>
      </w:r>
      <w:proofErr w:type="spellStart"/>
      <w:r w:rsidRPr="000D0A93">
        <w:rPr>
          <w:rFonts w:ascii="Book Antiqua" w:hAnsi="Book Antiqua"/>
          <w:sz w:val="24"/>
          <w:szCs w:val="24"/>
          <w:shd w:val="clear" w:color="auto" w:fill="FFFFFF"/>
        </w:rPr>
        <w:t>diberi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nomor</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secara</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berurutan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dengan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judul</w:t>
      </w:r>
      <w:proofErr w:type="spellEnd"/>
      <w:r w:rsidRPr="000D0A93">
        <w:rPr>
          <w:rFonts w:ascii="Book Antiqua" w:hAnsi="Book Antiqua"/>
          <w:sz w:val="24"/>
          <w:szCs w:val="24"/>
          <w:shd w:val="clear" w:color="auto" w:fill="FFFFFF"/>
        </w:rPr>
        <w:t xml:space="preserve"> dan </w:t>
      </w:r>
      <w:proofErr w:type="spellStart"/>
      <w:r w:rsidRPr="000D0A93">
        <w:rPr>
          <w:rFonts w:ascii="Book Antiqua" w:hAnsi="Book Antiqua"/>
          <w:sz w:val="24"/>
          <w:szCs w:val="24"/>
          <w:shd w:val="clear" w:color="auto" w:fill="FFFFFF"/>
        </w:rPr>
        <w:t>nomor</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tabel</w:t>
      </w:r>
      <w:proofErr w:type="spellEnd"/>
      <w:r w:rsidRPr="000D0A93">
        <w:rPr>
          <w:rFonts w:ascii="Book Antiqua" w:hAnsi="Book Antiqua"/>
          <w:sz w:val="24"/>
          <w:szCs w:val="24"/>
          <w:shd w:val="clear" w:color="auto" w:fill="FFFFFF"/>
        </w:rPr>
        <w:t xml:space="preserve"> di </w:t>
      </w:r>
      <w:proofErr w:type="spellStart"/>
      <w:r w:rsidRPr="000D0A93">
        <w:rPr>
          <w:rFonts w:ascii="Book Antiqua" w:hAnsi="Book Antiqua"/>
          <w:sz w:val="24"/>
          <w:szCs w:val="24"/>
          <w:shd w:val="clear" w:color="auto" w:fill="FFFFFF"/>
        </w:rPr>
        <w:t>atas</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tabel</w:t>
      </w:r>
      <w:proofErr w:type="spellEnd"/>
      <w:r w:rsidRPr="000D0A93">
        <w:rPr>
          <w:rFonts w:ascii="Book Antiqua" w:hAnsi="Book Antiqua"/>
          <w:sz w:val="24"/>
          <w:szCs w:val="24"/>
          <w:shd w:val="clear" w:color="auto" w:fill="FFFFFF"/>
        </w:rPr>
        <w:t xml:space="preserve">. Tabel </w:t>
      </w:r>
      <w:proofErr w:type="spellStart"/>
      <w:r w:rsidRPr="000D0A93">
        <w:rPr>
          <w:rFonts w:ascii="Book Antiqua" w:hAnsi="Book Antiqua"/>
          <w:sz w:val="24"/>
          <w:szCs w:val="24"/>
          <w:shd w:val="clear" w:color="auto" w:fill="FFFFFF"/>
        </w:rPr>
        <w:t>harus</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berada</w:t>
      </w:r>
      <w:proofErr w:type="spellEnd"/>
      <w:r w:rsidRPr="000D0A93">
        <w:rPr>
          <w:rFonts w:ascii="Book Antiqua" w:hAnsi="Book Antiqua"/>
          <w:sz w:val="24"/>
          <w:szCs w:val="24"/>
          <w:shd w:val="clear" w:color="auto" w:fill="FFFFFF"/>
        </w:rPr>
        <w:t xml:space="preserve"> di </w:t>
      </w:r>
      <w:proofErr w:type="spellStart"/>
      <w:r w:rsidRPr="000D0A93">
        <w:rPr>
          <w:rFonts w:ascii="Book Antiqua" w:hAnsi="Book Antiqua"/>
          <w:sz w:val="24"/>
          <w:szCs w:val="24"/>
          <w:shd w:val="clear" w:color="auto" w:fill="FFFFFF"/>
        </w:rPr>
        <w:t>tengah</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kolom</w:t>
      </w:r>
      <w:proofErr w:type="spellEnd"/>
      <w:r w:rsidRPr="000D0A93">
        <w:rPr>
          <w:rFonts w:ascii="Book Antiqua" w:hAnsi="Book Antiqua"/>
          <w:sz w:val="24"/>
          <w:szCs w:val="24"/>
          <w:shd w:val="clear" w:color="auto" w:fill="FFFFFF"/>
        </w:rPr>
        <w:t xml:space="preserve"> ATAU di </w:t>
      </w:r>
      <w:proofErr w:type="spellStart"/>
      <w:r w:rsidRPr="000D0A93">
        <w:rPr>
          <w:rFonts w:ascii="Book Antiqua" w:hAnsi="Book Antiqua"/>
          <w:sz w:val="24"/>
          <w:szCs w:val="24"/>
          <w:shd w:val="clear" w:color="auto" w:fill="FFFFFF"/>
        </w:rPr>
        <w:t>halaman</w:t>
      </w:r>
      <w:proofErr w:type="spellEnd"/>
      <w:r w:rsidRPr="000D0A93">
        <w:rPr>
          <w:rFonts w:ascii="Book Antiqua" w:hAnsi="Book Antiqua"/>
          <w:sz w:val="24"/>
          <w:szCs w:val="24"/>
          <w:shd w:val="clear" w:color="auto" w:fill="FFFFFF"/>
        </w:rPr>
        <w:t xml:space="preserve">. Tabel </w:t>
      </w:r>
      <w:proofErr w:type="spellStart"/>
      <w:r w:rsidRPr="000D0A93">
        <w:rPr>
          <w:rFonts w:ascii="Book Antiqua" w:hAnsi="Book Antiqua"/>
          <w:sz w:val="24"/>
          <w:szCs w:val="24"/>
          <w:shd w:val="clear" w:color="auto" w:fill="FFFFFF"/>
        </w:rPr>
        <w:t>harus</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diikuti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dengan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spasi</w:t>
      </w:r>
      <w:proofErr w:type="spellEnd"/>
      <w:r w:rsidRPr="000D0A93">
        <w:rPr>
          <w:rFonts w:ascii="Book Antiqua" w:hAnsi="Book Antiqua"/>
          <w:sz w:val="24"/>
          <w:szCs w:val="24"/>
          <w:shd w:val="clear" w:color="auto" w:fill="FFFFFF"/>
        </w:rPr>
        <w:t xml:space="preserve"> baris (12pt). </w:t>
      </w:r>
      <w:proofErr w:type="spellStart"/>
      <w:r w:rsidRPr="000D0A93">
        <w:rPr>
          <w:rFonts w:ascii="Book Antiqua" w:hAnsi="Book Antiqua"/>
          <w:sz w:val="24"/>
          <w:szCs w:val="24"/>
          <w:shd w:val="clear" w:color="auto" w:fill="FFFFFF"/>
        </w:rPr>
        <w:t>Elemen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tabel</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harus</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spasi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tunggal</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namun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spasi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ganda</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dapat</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digunakan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untuk</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memperlihatkan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pengelompokan</w:t>
      </w:r>
      <w:proofErr w:type="spellEnd"/>
      <w:r w:rsidRPr="000D0A93">
        <w:rPr>
          <w:rFonts w:ascii="Book Antiqua" w:hAnsi="Book Antiqua"/>
          <w:sz w:val="24"/>
          <w:szCs w:val="24"/>
          <w:shd w:val="clear" w:color="auto" w:fill="FFFFFF"/>
        </w:rPr>
        <w:t xml:space="preserve"> data </w:t>
      </w:r>
      <w:proofErr w:type="spellStart"/>
      <w:r w:rsidRPr="000D0A93">
        <w:rPr>
          <w:rFonts w:ascii="Book Antiqua" w:hAnsi="Book Antiqua"/>
          <w:sz w:val="24"/>
          <w:szCs w:val="24"/>
          <w:shd w:val="clear" w:color="auto" w:fill="FFFFFF"/>
        </w:rPr>
        <w:t>atau</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untuk</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memisahkan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bagian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dalam</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tabel</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Judul</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tabel</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harus</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dicetak</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tebal</w:t>
      </w:r>
      <w:proofErr w:type="spellEnd"/>
      <w:r w:rsidRPr="000D0A93">
        <w:rPr>
          <w:rFonts w:ascii="Book Antiqua" w:hAnsi="Book Antiqua"/>
          <w:sz w:val="24"/>
          <w:szCs w:val="24"/>
          <w:shd w:val="clear" w:color="auto" w:fill="FFFFFF"/>
        </w:rPr>
        <w:t xml:space="preserve"> 10pt. Tabel </w:t>
      </w:r>
      <w:proofErr w:type="spellStart"/>
      <w:r w:rsidRPr="000D0A93">
        <w:rPr>
          <w:rFonts w:ascii="Book Antiqua" w:hAnsi="Book Antiqua"/>
          <w:sz w:val="24"/>
          <w:szCs w:val="24"/>
          <w:shd w:val="clear" w:color="auto" w:fill="FFFFFF"/>
        </w:rPr>
        <w:t>dirujuk</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dalam</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teks</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dengan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nomor</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tabel</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tanpa</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lokasi</w:t>
      </w:r>
      <w:proofErr w:type="spellEnd"/>
      <w:r w:rsidRPr="000D0A93">
        <w:rPr>
          <w:rFonts w:ascii="Book Antiqua" w:hAnsi="Book Antiqua"/>
          <w:sz w:val="24"/>
          <w:szCs w:val="24"/>
          <w:shd w:val="clear" w:color="auto" w:fill="FFFFFF"/>
        </w:rPr>
        <w:t xml:space="preserve"> (di </w:t>
      </w:r>
      <w:proofErr w:type="spellStart"/>
      <w:r w:rsidRPr="000D0A93">
        <w:rPr>
          <w:rFonts w:ascii="Book Antiqua" w:hAnsi="Book Antiqua"/>
          <w:sz w:val="24"/>
          <w:szCs w:val="24"/>
          <w:shd w:val="clear" w:color="auto" w:fill="FFFFFF"/>
        </w:rPr>
        <w:t>atas</w:t>
      </w:r>
      <w:proofErr w:type="spellEnd"/>
      <w:r w:rsidRPr="000D0A93">
        <w:rPr>
          <w:rFonts w:ascii="Book Antiqua" w:hAnsi="Book Antiqua"/>
          <w:sz w:val="24"/>
          <w:szCs w:val="24"/>
          <w:shd w:val="clear" w:color="auto" w:fill="FFFFFF"/>
        </w:rPr>
        <w:t xml:space="preserve">, di </w:t>
      </w:r>
      <w:proofErr w:type="spellStart"/>
      <w:r w:rsidRPr="000D0A93">
        <w:rPr>
          <w:rFonts w:ascii="Book Antiqua" w:hAnsi="Book Antiqua"/>
          <w:sz w:val="24"/>
          <w:szCs w:val="24"/>
          <w:shd w:val="clear" w:color="auto" w:fill="FFFFFF"/>
        </w:rPr>
        <w:t>bawah</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berikut</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dll</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Misalnya</w:t>
      </w:r>
      <w:proofErr w:type="spellEnd"/>
      <w:r w:rsidRPr="000D0A93">
        <w:rPr>
          <w:rFonts w:ascii="Book Antiqua" w:hAnsi="Book Antiqua"/>
          <w:sz w:val="24"/>
          <w:szCs w:val="24"/>
          <w:shd w:val="clear" w:color="auto" w:fill="FFFFFF"/>
        </w:rPr>
        <w:t xml:space="preserve">: Tabel 1. </w:t>
      </w:r>
      <w:proofErr w:type="spellStart"/>
      <w:r w:rsidRPr="000D0A93">
        <w:rPr>
          <w:rFonts w:ascii="Book Antiqua" w:hAnsi="Book Antiqua"/>
          <w:sz w:val="24"/>
          <w:szCs w:val="24"/>
          <w:shd w:val="clear" w:color="auto" w:fill="FFFFFF"/>
        </w:rPr>
        <w:t>Jangan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perlihatkan</w:t>
      </w:r>
      <w:proofErr w:type="spellEnd"/>
      <w:r w:rsidRPr="000D0A93">
        <w:rPr>
          <w:rFonts w:ascii="Book Antiqua" w:hAnsi="Book Antiqua"/>
          <w:sz w:val="24"/>
          <w:szCs w:val="24"/>
          <w:shd w:val="clear" w:color="auto" w:fill="FFFFFF"/>
        </w:rPr>
        <w:t xml:space="preserve"> garis </w:t>
      </w:r>
      <w:proofErr w:type="spellStart"/>
      <w:r w:rsidRPr="000D0A93">
        <w:rPr>
          <w:rFonts w:ascii="Book Antiqua" w:hAnsi="Book Antiqua"/>
          <w:sz w:val="24"/>
          <w:szCs w:val="24"/>
          <w:shd w:val="clear" w:color="auto" w:fill="FFFFFF"/>
        </w:rPr>
        <w:t>vertikal</w:t>
      </w:r>
      <w:proofErr w:type="spellEnd"/>
      <w:r w:rsidRPr="000D0A93">
        <w:rPr>
          <w:rFonts w:ascii="Book Antiqua" w:hAnsi="Book Antiqua"/>
          <w:sz w:val="24"/>
          <w:szCs w:val="24"/>
          <w:shd w:val="clear" w:color="auto" w:fill="FFFFFF"/>
        </w:rPr>
        <w:t xml:space="preserve"> pada </w:t>
      </w:r>
      <w:proofErr w:type="spellStart"/>
      <w:r w:rsidRPr="000D0A93">
        <w:rPr>
          <w:rFonts w:ascii="Book Antiqua" w:hAnsi="Book Antiqua"/>
          <w:sz w:val="24"/>
          <w:szCs w:val="24"/>
          <w:shd w:val="clear" w:color="auto" w:fill="FFFFFF"/>
        </w:rPr>
        <w:t>tabel</w:t>
      </w:r>
      <w:proofErr w:type="spellEnd"/>
      <w:r w:rsidRPr="000D0A93">
        <w:rPr>
          <w:rFonts w:ascii="Book Antiqua" w:hAnsi="Book Antiqua"/>
          <w:sz w:val="24"/>
          <w:szCs w:val="24"/>
          <w:shd w:val="clear" w:color="auto" w:fill="FFFFFF"/>
        </w:rPr>
        <w:t xml:space="preserve">. Hanya </w:t>
      </w:r>
      <w:proofErr w:type="spellStart"/>
      <w:r w:rsidRPr="000D0A93">
        <w:rPr>
          <w:rFonts w:ascii="Book Antiqua" w:hAnsi="Book Antiqua"/>
          <w:sz w:val="24"/>
          <w:szCs w:val="24"/>
          <w:shd w:val="clear" w:color="auto" w:fill="FFFFFF"/>
        </w:rPr>
        <w:t>ada</w:t>
      </w:r>
      <w:proofErr w:type="spellEnd"/>
      <w:r w:rsidRPr="000D0A93">
        <w:rPr>
          <w:rFonts w:ascii="Book Antiqua" w:hAnsi="Book Antiqua"/>
          <w:sz w:val="24"/>
          <w:szCs w:val="24"/>
          <w:shd w:val="clear" w:color="auto" w:fill="FFFFFF"/>
        </w:rPr>
        <w:t xml:space="preserve"> garis horizontal yang </w:t>
      </w:r>
      <w:proofErr w:type="spellStart"/>
      <w:r w:rsidRPr="000D0A93">
        <w:rPr>
          <w:rFonts w:ascii="Book Antiqua" w:hAnsi="Book Antiqua"/>
          <w:sz w:val="24"/>
          <w:szCs w:val="24"/>
          <w:shd w:val="clear" w:color="auto" w:fill="FFFFFF"/>
        </w:rPr>
        <w:t>harus</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ditampilkan</w:t>
      </w:r>
      <w:proofErr w:type="spellEnd"/>
      <w:r w:rsidRPr="000D0A93">
        <w:rPr>
          <w:rFonts w:ascii="Book Antiqua" w:hAnsi="Book Antiqua"/>
          <w:sz w:val="24"/>
          <w:szCs w:val="24"/>
          <w:shd w:val="clear" w:color="auto" w:fill="FFFFFF"/>
        </w:rPr>
        <w:t xml:space="preserve"> di </w:t>
      </w:r>
      <w:proofErr w:type="spellStart"/>
      <w:r w:rsidRPr="000D0A93">
        <w:rPr>
          <w:rFonts w:ascii="Book Antiqua" w:hAnsi="Book Antiqua"/>
          <w:sz w:val="24"/>
          <w:szCs w:val="24"/>
          <w:shd w:val="clear" w:color="auto" w:fill="FFFFFF"/>
        </w:rPr>
        <w:t>dalam</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tabel</w:t>
      </w:r>
      <w:proofErr w:type="spellEnd"/>
      <w:r w:rsidRPr="000D0A93">
        <w:rPr>
          <w:rFonts w:ascii="Book Antiqua" w:hAnsi="Book Antiqua"/>
          <w:sz w:val="24"/>
          <w:szCs w:val="24"/>
          <w:shd w:val="clear" w:color="auto" w:fill="FFFFFF"/>
        </w:rPr>
        <w:t>.</w:t>
      </w:r>
    </w:p>
    <w:p w14:paraId="52AF2A1D" w14:textId="77777777" w:rsidR="003D1ADA" w:rsidRPr="000D0A93" w:rsidRDefault="003D1ADA" w:rsidP="003D1ADA">
      <w:pPr>
        <w:spacing w:line="276" w:lineRule="auto"/>
        <w:jc w:val="both"/>
        <w:rPr>
          <w:rFonts w:ascii="Book Antiqua" w:hAnsi="Book Antiqua"/>
          <w:sz w:val="24"/>
          <w:szCs w:val="24"/>
          <w:shd w:val="clear" w:color="auto" w:fill="FFFFFF"/>
        </w:rPr>
      </w:pPr>
    </w:p>
    <w:p w14:paraId="24EF877C" w14:textId="77777777" w:rsidR="003D1ADA" w:rsidRPr="000D0A93" w:rsidRDefault="003D1ADA" w:rsidP="003D1ADA">
      <w:pPr>
        <w:spacing w:line="276" w:lineRule="auto"/>
        <w:jc w:val="both"/>
        <w:rPr>
          <w:rFonts w:ascii="Book Antiqua" w:hAnsi="Book Antiqua"/>
          <w:b/>
          <w:bCs/>
          <w:sz w:val="24"/>
          <w:szCs w:val="24"/>
          <w:shd w:val="clear" w:color="auto" w:fill="FFFFFF"/>
        </w:rPr>
      </w:pPr>
      <w:r w:rsidRPr="000D0A93">
        <w:rPr>
          <w:rFonts w:ascii="Book Antiqua" w:hAnsi="Book Antiqua"/>
          <w:b/>
          <w:bCs/>
          <w:sz w:val="24"/>
          <w:szCs w:val="24"/>
          <w:shd w:val="clear" w:color="auto" w:fill="FFFFFF"/>
        </w:rPr>
        <w:t>Gambar</w:t>
      </w:r>
    </w:p>
    <w:p w14:paraId="142D5792" w14:textId="77777777" w:rsidR="003D1ADA" w:rsidRPr="000D0A93" w:rsidRDefault="003D1ADA" w:rsidP="003D1ADA">
      <w:pPr>
        <w:spacing w:line="276" w:lineRule="auto"/>
        <w:jc w:val="both"/>
        <w:rPr>
          <w:rFonts w:ascii="Book Antiqua" w:hAnsi="Book Antiqua"/>
          <w:sz w:val="24"/>
          <w:szCs w:val="24"/>
          <w:shd w:val="clear" w:color="auto" w:fill="FFFFFF"/>
        </w:rPr>
      </w:pPr>
      <w:r w:rsidRPr="000D0A93">
        <w:rPr>
          <w:rFonts w:ascii="Book Antiqua" w:hAnsi="Book Antiqua"/>
          <w:sz w:val="24"/>
          <w:szCs w:val="24"/>
          <w:shd w:val="clear" w:color="auto" w:fill="FFFFFF"/>
        </w:rPr>
        <w:t xml:space="preserve">Gambar </w:t>
      </w:r>
      <w:proofErr w:type="spellStart"/>
      <w:r w:rsidRPr="000D0A93">
        <w:rPr>
          <w:rFonts w:ascii="Book Antiqua" w:hAnsi="Book Antiqua"/>
          <w:sz w:val="24"/>
          <w:szCs w:val="24"/>
          <w:shd w:val="clear" w:color="auto" w:fill="FFFFFF"/>
        </w:rPr>
        <w:t>diberi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nomor</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urut</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mulai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dari</w:t>
      </w:r>
      <w:proofErr w:type="spellEnd"/>
      <w:r w:rsidRPr="000D0A93">
        <w:rPr>
          <w:rFonts w:ascii="Book Antiqua" w:hAnsi="Book Antiqua"/>
          <w:sz w:val="24"/>
          <w:szCs w:val="24"/>
          <w:shd w:val="clear" w:color="auto" w:fill="FFFFFF"/>
        </w:rPr>
        <w:t xml:space="preserve"> 1 </w:t>
      </w:r>
      <w:proofErr w:type="spellStart"/>
      <w:r w:rsidRPr="000D0A93">
        <w:rPr>
          <w:rFonts w:ascii="Book Antiqua" w:hAnsi="Book Antiqua"/>
          <w:sz w:val="24"/>
          <w:szCs w:val="24"/>
          <w:shd w:val="clear" w:color="auto" w:fill="FFFFFF"/>
        </w:rPr>
        <w:t>dengan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judul</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gambar</w:t>
      </w:r>
      <w:proofErr w:type="spellEnd"/>
      <w:r w:rsidRPr="000D0A93">
        <w:rPr>
          <w:rFonts w:ascii="Book Antiqua" w:hAnsi="Book Antiqua"/>
          <w:sz w:val="24"/>
          <w:szCs w:val="24"/>
          <w:shd w:val="clear" w:color="auto" w:fill="FFFFFF"/>
        </w:rPr>
        <w:t xml:space="preserve"> dan </w:t>
      </w:r>
      <w:proofErr w:type="spellStart"/>
      <w:r w:rsidRPr="000D0A93">
        <w:rPr>
          <w:rFonts w:ascii="Book Antiqua" w:hAnsi="Book Antiqua"/>
          <w:sz w:val="24"/>
          <w:szCs w:val="24"/>
          <w:shd w:val="clear" w:color="auto" w:fill="FFFFFF"/>
        </w:rPr>
        <w:t>nomor</w:t>
      </w:r>
      <w:proofErr w:type="spellEnd"/>
      <w:r w:rsidRPr="000D0A93">
        <w:rPr>
          <w:rFonts w:ascii="Book Antiqua" w:hAnsi="Book Antiqua"/>
          <w:sz w:val="24"/>
          <w:szCs w:val="24"/>
          <w:shd w:val="clear" w:color="auto" w:fill="FFFFFF"/>
        </w:rPr>
        <w:t xml:space="preserve"> di </w:t>
      </w:r>
      <w:proofErr w:type="spellStart"/>
      <w:r w:rsidRPr="000D0A93">
        <w:rPr>
          <w:rFonts w:ascii="Book Antiqua" w:hAnsi="Book Antiqua"/>
          <w:sz w:val="24"/>
          <w:szCs w:val="24"/>
          <w:shd w:val="clear" w:color="auto" w:fill="FFFFFF"/>
        </w:rPr>
        <w:t>bawah</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gambar</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seperti</w:t>
      </w:r>
      <w:proofErr w:type="spellEnd"/>
      <w:r w:rsidRPr="000D0A93">
        <w:rPr>
          <w:rFonts w:ascii="Book Antiqua" w:hAnsi="Book Antiqua"/>
          <w:sz w:val="24"/>
          <w:szCs w:val="24"/>
          <w:shd w:val="clear" w:color="auto" w:fill="FFFFFF"/>
        </w:rPr>
        <w:t xml:space="preserve"> yang </w:t>
      </w:r>
      <w:proofErr w:type="spellStart"/>
      <w:r w:rsidRPr="000D0A93">
        <w:rPr>
          <w:rFonts w:ascii="Book Antiqua" w:hAnsi="Book Antiqua"/>
          <w:sz w:val="24"/>
          <w:szCs w:val="24"/>
          <w:shd w:val="clear" w:color="auto" w:fill="FFFFFF"/>
        </w:rPr>
        <w:t>ditunjukkan</w:t>
      </w:r>
      <w:proofErr w:type="spellEnd"/>
      <w:r w:rsidRPr="000D0A93">
        <w:rPr>
          <w:rFonts w:ascii="Book Antiqua" w:hAnsi="Book Antiqua"/>
          <w:sz w:val="24"/>
          <w:szCs w:val="24"/>
          <w:shd w:val="clear" w:color="auto" w:fill="FFFFFF"/>
        </w:rPr>
        <w:t xml:space="preserve"> pada Gambar 1. </w:t>
      </w:r>
      <w:proofErr w:type="spellStart"/>
      <w:r w:rsidRPr="000D0A93">
        <w:rPr>
          <w:rFonts w:ascii="Book Antiqua" w:hAnsi="Book Antiqua"/>
          <w:sz w:val="24"/>
          <w:szCs w:val="24"/>
          <w:shd w:val="clear" w:color="auto" w:fill="FFFFFF"/>
        </w:rPr>
        <w:t>Rekomendasi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rinci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untuk</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gambar</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adalah</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sebagai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berikut</w:t>
      </w:r>
      <w:proofErr w:type="spellEnd"/>
      <w:r w:rsidRPr="000D0A93">
        <w:rPr>
          <w:rFonts w:ascii="Book Antiqua" w:hAnsi="Book Antiqua"/>
          <w:sz w:val="24"/>
          <w:szCs w:val="24"/>
          <w:shd w:val="clear" w:color="auto" w:fill="FFFFFF"/>
        </w:rPr>
        <w:t xml:space="preserve">: (a) </w:t>
      </w:r>
      <w:proofErr w:type="spellStart"/>
      <w:r w:rsidRPr="000D0A93">
        <w:rPr>
          <w:rFonts w:ascii="Book Antiqua" w:hAnsi="Book Antiqua"/>
          <w:sz w:val="24"/>
          <w:szCs w:val="24"/>
          <w:shd w:val="clear" w:color="auto" w:fill="FFFFFF"/>
        </w:rPr>
        <w:t>Pastikan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gambar</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jelas</w:t>
      </w:r>
      <w:proofErr w:type="spellEnd"/>
      <w:r w:rsidRPr="000D0A93">
        <w:rPr>
          <w:rFonts w:ascii="Book Antiqua" w:hAnsi="Book Antiqua"/>
          <w:sz w:val="24"/>
          <w:szCs w:val="24"/>
          <w:shd w:val="clear" w:color="auto" w:fill="FFFFFF"/>
        </w:rPr>
        <w:t xml:space="preserve"> dan </w:t>
      </w:r>
      <w:proofErr w:type="spellStart"/>
      <w:r w:rsidRPr="000D0A93">
        <w:rPr>
          <w:rFonts w:ascii="Book Antiqua" w:hAnsi="Book Antiqua"/>
          <w:sz w:val="24"/>
          <w:szCs w:val="24"/>
          <w:shd w:val="clear" w:color="auto" w:fill="FFFFFF"/>
        </w:rPr>
        <w:t>dapat</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dibaca</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dengan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huruf</w:t>
      </w:r>
      <w:proofErr w:type="spellEnd"/>
      <w:r w:rsidRPr="000D0A93">
        <w:rPr>
          <w:rFonts w:ascii="Book Antiqua" w:hAnsi="Book Antiqua"/>
          <w:sz w:val="24"/>
          <w:szCs w:val="24"/>
          <w:shd w:val="clear" w:color="auto" w:fill="FFFFFF"/>
        </w:rPr>
        <w:t xml:space="preserve"> yang </w:t>
      </w:r>
      <w:proofErr w:type="spellStart"/>
      <w:r w:rsidRPr="000D0A93">
        <w:rPr>
          <w:rFonts w:ascii="Book Antiqua" w:hAnsi="Book Antiqua"/>
          <w:sz w:val="24"/>
          <w:szCs w:val="24"/>
          <w:shd w:val="clear" w:color="auto" w:fill="FFFFFF"/>
        </w:rPr>
        <w:t>diketik</w:t>
      </w:r>
      <w:proofErr w:type="spellEnd"/>
      <w:r w:rsidRPr="000D0A93">
        <w:rPr>
          <w:rFonts w:ascii="Book Antiqua" w:hAnsi="Book Antiqua"/>
          <w:sz w:val="24"/>
          <w:szCs w:val="24"/>
          <w:shd w:val="clear" w:color="auto" w:fill="FFFFFF"/>
        </w:rPr>
        <w:t xml:space="preserve">. (b) </w:t>
      </w:r>
      <w:proofErr w:type="spellStart"/>
      <w:r w:rsidRPr="000D0A93">
        <w:rPr>
          <w:rFonts w:ascii="Book Antiqua" w:hAnsi="Book Antiqua"/>
          <w:sz w:val="24"/>
          <w:szCs w:val="24"/>
          <w:shd w:val="clear" w:color="auto" w:fill="FFFFFF"/>
        </w:rPr>
        <w:t>Figur</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hitam</w:t>
      </w:r>
      <w:proofErr w:type="spellEnd"/>
      <w:r w:rsidRPr="000D0A93">
        <w:rPr>
          <w:rFonts w:ascii="Book Antiqua" w:hAnsi="Book Antiqua"/>
          <w:sz w:val="24"/>
          <w:szCs w:val="24"/>
          <w:shd w:val="clear" w:color="auto" w:fill="FFFFFF"/>
        </w:rPr>
        <w:t xml:space="preserve"> &amp; </w:t>
      </w:r>
      <w:proofErr w:type="spellStart"/>
      <w:r w:rsidRPr="000D0A93">
        <w:rPr>
          <w:rFonts w:ascii="Book Antiqua" w:hAnsi="Book Antiqua"/>
          <w:sz w:val="24"/>
          <w:szCs w:val="24"/>
          <w:shd w:val="clear" w:color="auto" w:fill="FFFFFF"/>
        </w:rPr>
        <w:t>putih</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atau</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berwarna</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diperbolehkan</w:t>
      </w:r>
      <w:proofErr w:type="spellEnd"/>
      <w:r w:rsidRPr="000D0A93">
        <w:rPr>
          <w:rFonts w:ascii="Book Antiqua" w:hAnsi="Book Antiqua"/>
          <w:sz w:val="24"/>
          <w:szCs w:val="24"/>
          <w:shd w:val="clear" w:color="auto" w:fill="FFFFFF"/>
        </w:rPr>
        <w:t xml:space="preserve">. (c) Jika </w:t>
      </w:r>
      <w:proofErr w:type="spellStart"/>
      <w:r w:rsidRPr="000D0A93">
        <w:rPr>
          <w:rFonts w:ascii="Book Antiqua" w:hAnsi="Book Antiqua"/>
          <w:sz w:val="24"/>
          <w:szCs w:val="24"/>
          <w:shd w:val="clear" w:color="auto" w:fill="FFFFFF"/>
        </w:rPr>
        <w:t>sebuah</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gambar</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mencakup</w:t>
      </w:r>
      <w:proofErr w:type="spellEnd"/>
      <w:r w:rsidRPr="000D0A93">
        <w:rPr>
          <w:rFonts w:ascii="Book Antiqua" w:hAnsi="Book Antiqua"/>
          <w:sz w:val="24"/>
          <w:szCs w:val="24"/>
          <w:shd w:val="clear" w:color="auto" w:fill="FFFFFF"/>
        </w:rPr>
        <w:t xml:space="preserve"> dua </w:t>
      </w:r>
      <w:proofErr w:type="spellStart"/>
      <w:r w:rsidRPr="000D0A93">
        <w:rPr>
          <w:rFonts w:ascii="Book Antiqua" w:hAnsi="Book Antiqua"/>
          <w:sz w:val="24"/>
          <w:szCs w:val="24"/>
          <w:shd w:val="clear" w:color="auto" w:fill="FFFFFF"/>
        </w:rPr>
        <w:t>kolom</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itu</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harus</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ditempatkan</w:t>
      </w:r>
      <w:proofErr w:type="spellEnd"/>
      <w:r w:rsidRPr="000D0A93">
        <w:rPr>
          <w:rFonts w:ascii="Book Antiqua" w:hAnsi="Book Antiqua"/>
          <w:sz w:val="24"/>
          <w:szCs w:val="24"/>
          <w:shd w:val="clear" w:color="auto" w:fill="FFFFFF"/>
        </w:rPr>
        <w:t xml:space="preserve"> di </w:t>
      </w:r>
      <w:proofErr w:type="spellStart"/>
      <w:r w:rsidRPr="000D0A93">
        <w:rPr>
          <w:rFonts w:ascii="Book Antiqua" w:hAnsi="Book Antiqua"/>
          <w:sz w:val="24"/>
          <w:szCs w:val="24"/>
          <w:shd w:val="clear" w:color="auto" w:fill="FFFFFF"/>
        </w:rPr>
        <w:t>bagian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atas</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atau</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bawah</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halaman</w:t>
      </w:r>
      <w:proofErr w:type="spellEnd"/>
      <w:r w:rsidRPr="000D0A93">
        <w:rPr>
          <w:rFonts w:ascii="Book Antiqua" w:hAnsi="Book Antiqua"/>
          <w:sz w:val="24"/>
          <w:szCs w:val="24"/>
          <w:shd w:val="clear" w:color="auto" w:fill="FFFFFF"/>
        </w:rPr>
        <w:t xml:space="preserve">. (d) </w:t>
      </w:r>
      <w:proofErr w:type="spellStart"/>
      <w:r w:rsidRPr="000D0A93">
        <w:rPr>
          <w:rFonts w:ascii="Book Antiqua" w:hAnsi="Book Antiqua"/>
          <w:sz w:val="24"/>
          <w:szCs w:val="24"/>
          <w:shd w:val="clear" w:color="auto" w:fill="FFFFFF"/>
        </w:rPr>
        <w:t>Ilustrasi</w:t>
      </w:r>
      <w:proofErr w:type="spellEnd"/>
      <w:r w:rsidRPr="000D0A93">
        <w:rPr>
          <w:rFonts w:ascii="Book Antiqua" w:hAnsi="Book Antiqua"/>
          <w:sz w:val="24"/>
          <w:szCs w:val="24"/>
          <w:shd w:val="clear" w:color="auto" w:fill="FFFFFF"/>
        </w:rPr>
        <w:t xml:space="preserve"> hard copy </w:t>
      </w:r>
      <w:proofErr w:type="spellStart"/>
      <w:r w:rsidRPr="000D0A93">
        <w:rPr>
          <w:rFonts w:ascii="Book Antiqua" w:hAnsi="Book Antiqua"/>
          <w:sz w:val="24"/>
          <w:szCs w:val="24"/>
          <w:shd w:val="clear" w:color="auto" w:fill="FFFFFF"/>
        </w:rPr>
        <w:t>sebaiknya</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dipindai</w:t>
      </w:r>
      <w:proofErr w:type="spellEnd"/>
      <w:r w:rsidRPr="000D0A93">
        <w:rPr>
          <w:rFonts w:ascii="Book Antiqua" w:hAnsi="Book Antiqua"/>
          <w:sz w:val="24"/>
          <w:szCs w:val="24"/>
          <w:shd w:val="clear" w:color="auto" w:fill="FFFFFF"/>
        </w:rPr>
        <w:t xml:space="preserve"> dan </w:t>
      </w:r>
      <w:proofErr w:type="spellStart"/>
      <w:r w:rsidRPr="000D0A93">
        <w:rPr>
          <w:rFonts w:ascii="Book Antiqua" w:hAnsi="Book Antiqua"/>
          <w:sz w:val="24"/>
          <w:szCs w:val="24"/>
          <w:shd w:val="clear" w:color="auto" w:fill="FFFFFF"/>
        </w:rPr>
        <w:t>disertakan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dalam</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versi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elektronik</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dari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kiriman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dalam</w:t>
      </w:r>
      <w:proofErr w:type="spellEnd"/>
      <w:r w:rsidRPr="000D0A93">
        <w:rPr>
          <w:rFonts w:ascii="Book Antiqua" w:hAnsi="Book Antiqua"/>
          <w:sz w:val="24"/>
          <w:szCs w:val="24"/>
          <w:shd w:val="clear" w:color="auto" w:fill="FFFFFF"/>
        </w:rPr>
        <w:t xml:space="preserve"> format yang </w:t>
      </w:r>
      <w:proofErr w:type="spellStart"/>
      <w:r w:rsidRPr="000D0A93">
        <w:rPr>
          <w:rFonts w:ascii="Book Antiqua" w:hAnsi="Book Antiqua"/>
          <w:sz w:val="24"/>
          <w:szCs w:val="24"/>
          <w:shd w:val="clear" w:color="auto" w:fill="FFFFFF"/>
        </w:rPr>
        <w:t>sesuai</w:t>
      </w:r>
      <w:proofErr w:type="spellEnd"/>
      <w:r w:rsidRPr="000D0A93">
        <w:rPr>
          <w:rFonts w:ascii="Book Antiqua" w:hAnsi="Book Antiqua"/>
          <w:sz w:val="24"/>
          <w:szCs w:val="24"/>
          <w:shd w:val="clear" w:color="auto" w:fill="FFFFFF"/>
        </w:rPr>
        <w:t xml:space="preserve">. (e) Jika </w:t>
      </w:r>
      <w:proofErr w:type="spellStart"/>
      <w:r w:rsidRPr="000D0A93">
        <w:rPr>
          <w:rFonts w:ascii="Book Antiqua" w:hAnsi="Book Antiqua"/>
          <w:sz w:val="24"/>
          <w:szCs w:val="24"/>
          <w:shd w:val="clear" w:color="auto" w:fill="FFFFFF"/>
        </w:rPr>
        <w:t>gambar</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tidak</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dapat</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dipindai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aslinya</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harus</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ditempatkan</w:t>
      </w:r>
      <w:proofErr w:type="spellEnd"/>
      <w:r w:rsidRPr="000D0A93">
        <w:rPr>
          <w:rFonts w:ascii="Book Antiqua" w:hAnsi="Book Antiqua"/>
          <w:sz w:val="24"/>
          <w:szCs w:val="24"/>
          <w:shd w:val="clear" w:color="auto" w:fill="FFFFFF"/>
        </w:rPr>
        <w:t xml:space="preserve"> di </w:t>
      </w:r>
      <w:proofErr w:type="spellStart"/>
      <w:r w:rsidRPr="000D0A93">
        <w:rPr>
          <w:rFonts w:ascii="Book Antiqua" w:hAnsi="Book Antiqua"/>
          <w:sz w:val="24"/>
          <w:szCs w:val="24"/>
          <w:shd w:val="clear" w:color="auto" w:fill="FFFFFF"/>
        </w:rPr>
        <w:t>lokasinya</w:t>
      </w:r>
      <w:proofErr w:type="spellEnd"/>
      <w:r w:rsidRPr="000D0A93">
        <w:rPr>
          <w:rFonts w:ascii="Book Antiqua" w:hAnsi="Book Antiqua"/>
          <w:sz w:val="24"/>
          <w:szCs w:val="24"/>
          <w:shd w:val="clear" w:color="auto" w:fill="FFFFFF"/>
        </w:rPr>
        <w:t xml:space="preserve"> di </w:t>
      </w:r>
      <w:proofErr w:type="spellStart"/>
      <w:r w:rsidRPr="000D0A93">
        <w:rPr>
          <w:rFonts w:ascii="Book Antiqua" w:hAnsi="Book Antiqua"/>
          <w:sz w:val="24"/>
          <w:szCs w:val="24"/>
          <w:shd w:val="clear" w:color="auto" w:fill="FFFFFF"/>
        </w:rPr>
        <w:t>dalam</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naskah</w:t>
      </w:r>
      <w:proofErr w:type="spellEnd"/>
      <w:r w:rsidRPr="000D0A93">
        <w:rPr>
          <w:rFonts w:ascii="Book Antiqua" w:hAnsi="Book Antiqua"/>
          <w:sz w:val="24"/>
          <w:szCs w:val="24"/>
          <w:shd w:val="clear" w:color="auto" w:fill="FFFFFF"/>
        </w:rPr>
        <w:t>.</w:t>
      </w:r>
    </w:p>
    <w:p w14:paraId="2A85465F" w14:textId="77777777" w:rsidR="003D1ADA" w:rsidRPr="000D0A93" w:rsidRDefault="003D1ADA" w:rsidP="003D1ADA">
      <w:pPr>
        <w:spacing w:line="276" w:lineRule="auto"/>
        <w:ind w:firstLine="567"/>
        <w:jc w:val="both"/>
        <w:rPr>
          <w:rFonts w:ascii="Book Antiqua" w:hAnsi="Book Antiqua"/>
          <w:sz w:val="24"/>
          <w:szCs w:val="24"/>
          <w:shd w:val="clear" w:color="auto" w:fill="FFFFFF"/>
          <w:lang w:val="id-ID"/>
        </w:rPr>
      </w:pPr>
    </w:p>
    <w:p w14:paraId="55E9652E" w14:textId="77777777" w:rsidR="003D1ADA" w:rsidRPr="000D0A93" w:rsidRDefault="003D1ADA" w:rsidP="003D1ADA">
      <w:pPr>
        <w:spacing w:line="276" w:lineRule="auto"/>
        <w:rPr>
          <w:rFonts w:ascii="Book Antiqua" w:hAnsi="Book Antiqua"/>
          <w:b/>
          <w:sz w:val="24"/>
          <w:szCs w:val="24"/>
          <w:lang w:val="id-ID"/>
        </w:rPr>
      </w:pPr>
      <w:r w:rsidRPr="000D0A93">
        <w:rPr>
          <w:rFonts w:ascii="Book Antiqua" w:hAnsi="Book Antiqua"/>
          <w:b/>
          <w:sz w:val="24"/>
          <w:szCs w:val="24"/>
          <w:lang w:val="id-ID"/>
        </w:rPr>
        <w:t>SIMPULAN</w:t>
      </w:r>
    </w:p>
    <w:p w14:paraId="75DB782A" w14:textId="77777777" w:rsidR="003D1ADA" w:rsidRPr="000D0A93" w:rsidRDefault="003D1ADA" w:rsidP="003D1ADA">
      <w:pPr>
        <w:spacing w:line="276" w:lineRule="auto"/>
        <w:ind w:firstLine="709"/>
        <w:jc w:val="both"/>
        <w:rPr>
          <w:rFonts w:ascii="Book Antiqua" w:hAnsi="Book Antiqua"/>
          <w:sz w:val="24"/>
          <w:szCs w:val="24"/>
          <w:shd w:val="clear" w:color="auto" w:fill="FFFFFF"/>
        </w:rPr>
      </w:pPr>
      <w:r w:rsidRPr="000D0A93">
        <w:rPr>
          <w:rFonts w:ascii="Book Antiqua" w:hAnsi="Book Antiqua"/>
          <w:sz w:val="24"/>
          <w:szCs w:val="24"/>
          <w:shd w:val="clear" w:color="auto" w:fill="FFFFFF"/>
        </w:rPr>
        <w:t xml:space="preserve">Kesimpulan </w:t>
      </w:r>
      <w:proofErr w:type="spellStart"/>
      <w:r w:rsidRPr="000D0A93">
        <w:rPr>
          <w:rFonts w:ascii="Book Antiqua" w:hAnsi="Book Antiqua"/>
          <w:sz w:val="24"/>
          <w:szCs w:val="24"/>
          <w:shd w:val="clear" w:color="auto" w:fill="FFFFFF"/>
        </w:rPr>
        <w:t>seharusnya</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hanya</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menjawab</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tujuan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penelitian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Menceritakan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bagaimana</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penelitian</w:t>
      </w:r>
      <w:proofErr w:type="spellEnd"/>
      <w:r w:rsidRPr="000D0A93">
        <w:rPr>
          <w:rFonts w:ascii="Book Antiqua" w:hAnsi="Book Antiqua"/>
          <w:sz w:val="24"/>
          <w:szCs w:val="24"/>
          <w:shd w:val="clear" w:color="auto" w:fill="FFFFFF"/>
        </w:rPr>
        <w:t xml:space="preserve"> Anda </w:t>
      </w:r>
      <w:proofErr w:type="spellStart"/>
      <w:r w:rsidRPr="000D0A93">
        <w:rPr>
          <w:rFonts w:ascii="Book Antiqua" w:hAnsi="Book Antiqua"/>
          <w:sz w:val="24"/>
          <w:szCs w:val="24"/>
          <w:shd w:val="clear" w:color="auto" w:fill="FFFFFF"/>
        </w:rPr>
        <w:t>memajukan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bidang</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dari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keadaan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pengetahuan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saat</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ini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Tanpa</w:t>
      </w:r>
      <w:proofErr w:type="spellEnd"/>
      <w:r w:rsidRPr="000D0A93">
        <w:rPr>
          <w:rFonts w:ascii="Book Antiqua" w:hAnsi="Book Antiqua"/>
          <w:sz w:val="24"/>
          <w:szCs w:val="24"/>
          <w:shd w:val="clear" w:color="auto" w:fill="FFFFFF"/>
        </w:rPr>
        <w:t xml:space="preserve"> Kesimpulan yang </w:t>
      </w:r>
      <w:proofErr w:type="spellStart"/>
      <w:r w:rsidRPr="000D0A93">
        <w:rPr>
          <w:rFonts w:ascii="Book Antiqua" w:hAnsi="Book Antiqua"/>
          <w:sz w:val="24"/>
          <w:szCs w:val="24"/>
          <w:shd w:val="clear" w:color="auto" w:fill="FFFFFF"/>
        </w:rPr>
        <w:t>jelas</w:t>
      </w:r>
      <w:proofErr w:type="spellEnd"/>
      <w:r w:rsidRPr="000D0A93">
        <w:rPr>
          <w:rFonts w:ascii="Book Antiqua" w:hAnsi="Book Antiqua"/>
          <w:sz w:val="24"/>
          <w:szCs w:val="24"/>
          <w:shd w:val="clear" w:color="auto" w:fill="FFFFFF"/>
        </w:rPr>
        <w:t xml:space="preserve">, reviewer dan </w:t>
      </w:r>
      <w:proofErr w:type="spellStart"/>
      <w:r w:rsidRPr="000D0A93">
        <w:rPr>
          <w:rFonts w:ascii="Book Antiqua" w:hAnsi="Book Antiqua"/>
          <w:sz w:val="24"/>
          <w:szCs w:val="24"/>
          <w:shd w:val="clear" w:color="auto" w:fill="FFFFFF"/>
        </w:rPr>
        <w:t>pembaca</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akan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kesulitan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menilai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karya</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tersebut</w:t>
      </w:r>
      <w:proofErr w:type="spellEnd"/>
      <w:r w:rsidRPr="000D0A93">
        <w:rPr>
          <w:rFonts w:ascii="Book Antiqua" w:hAnsi="Book Antiqua"/>
          <w:sz w:val="24"/>
          <w:szCs w:val="24"/>
          <w:shd w:val="clear" w:color="auto" w:fill="FFFFFF"/>
        </w:rPr>
        <w:t xml:space="preserve">, dan </w:t>
      </w:r>
      <w:proofErr w:type="spellStart"/>
      <w:r w:rsidRPr="000D0A93">
        <w:rPr>
          <w:rFonts w:ascii="Book Antiqua" w:hAnsi="Book Antiqua"/>
          <w:sz w:val="24"/>
          <w:szCs w:val="24"/>
          <w:shd w:val="clear" w:color="auto" w:fill="FFFFFF"/>
        </w:rPr>
        <w:t>layak</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atau</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tidak</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layak</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dipublikasikan</w:t>
      </w:r>
      <w:proofErr w:type="spellEnd"/>
      <w:r w:rsidRPr="000D0A93">
        <w:rPr>
          <w:rFonts w:ascii="Book Antiqua" w:hAnsi="Book Antiqua"/>
          <w:sz w:val="24"/>
          <w:szCs w:val="24"/>
          <w:shd w:val="clear" w:color="auto" w:fill="FFFFFF"/>
        </w:rPr>
        <w:t xml:space="preserve"> di </w:t>
      </w:r>
      <w:proofErr w:type="spellStart"/>
      <w:r w:rsidRPr="000D0A93">
        <w:rPr>
          <w:rFonts w:ascii="Book Antiqua" w:hAnsi="Book Antiqua"/>
          <w:sz w:val="24"/>
          <w:szCs w:val="24"/>
          <w:shd w:val="clear" w:color="auto" w:fill="FFFFFF"/>
        </w:rPr>
        <w:t>jurnal</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Jangan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mengulangi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Abstrak</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atau</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hanya</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mencantumkan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hasil</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eksperimen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Berikan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justifikasi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ilmiah</w:t>
      </w:r>
      <w:proofErr w:type="spellEnd"/>
      <w:r w:rsidRPr="000D0A93">
        <w:rPr>
          <w:rFonts w:ascii="Book Antiqua" w:hAnsi="Book Antiqua"/>
          <w:sz w:val="24"/>
          <w:szCs w:val="24"/>
          <w:shd w:val="clear" w:color="auto" w:fill="FFFFFF"/>
        </w:rPr>
        <w:t xml:space="preserve"> yang </w:t>
      </w:r>
      <w:proofErr w:type="spellStart"/>
      <w:r w:rsidRPr="000D0A93">
        <w:rPr>
          <w:rFonts w:ascii="Book Antiqua" w:hAnsi="Book Antiqua"/>
          <w:sz w:val="24"/>
          <w:szCs w:val="24"/>
          <w:shd w:val="clear" w:color="auto" w:fill="FFFFFF"/>
        </w:rPr>
        <w:t>jelas</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untuk</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penelitian</w:t>
      </w:r>
      <w:proofErr w:type="spellEnd"/>
      <w:r w:rsidRPr="000D0A93">
        <w:rPr>
          <w:rFonts w:ascii="Book Antiqua" w:hAnsi="Book Antiqua"/>
          <w:sz w:val="24"/>
          <w:szCs w:val="24"/>
          <w:shd w:val="clear" w:color="auto" w:fill="FFFFFF"/>
        </w:rPr>
        <w:t xml:space="preserve"> Anda, dan </w:t>
      </w:r>
      <w:proofErr w:type="spellStart"/>
      <w:r w:rsidRPr="000D0A93">
        <w:rPr>
          <w:rFonts w:ascii="Book Antiqua" w:hAnsi="Book Antiqua"/>
          <w:sz w:val="24"/>
          <w:szCs w:val="24"/>
          <w:shd w:val="clear" w:color="auto" w:fill="FFFFFF"/>
        </w:rPr>
        <w:t>tunjukkan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kemungkinan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aplikasi</w:t>
      </w:r>
      <w:proofErr w:type="spellEnd"/>
      <w:r w:rsidRPr="000D0A93">
        <w:rPr>
          <w:rFonts w:ascii="Book Antiqua" w:hAnsi="Book Antiqua"/>
          <w:sz w:val="24"/>
          <w:szCs w:val="24"/>
          <w:shd w:val="clear" w:color="auto" w:fill="FFFFFF"/>
        </w:rPr>
        <w:t xml:space="preserve"> dan </w:t>
      </w:r>
      <w:proofErr w:type="spellStart"/>
      <w:r w:rsidRPr="000D0A93">
        <w:rPr>
          <w:rFonts w:ascii="Book Antiqua" w:hAnsi="Book Antiqua"/>
          <w:sz w:val="24"/>
          <w:szCs w:val="24"/>
          <w:shd w:val="clear" w:color="auto" w:fill="FFFFFF"/>
        </w:rPr>
        <w:t>ekstensi</w:t>
      </w:r>
      <w:proofErr w:type="spellEnd"/>
      <w:r w:rsidRPr="000D0A93">
        <w:rPr>
          <w:rFonts w:ascii="Book Antiqua" w:hAnsi="Book Antiqua"/>
          <w:sz w:val="24"/>
          <w:szCs w:val="24"/>
          <w:shd w:val="clear" w:color="auto" w:fill="FFFFFF"/>
        </w:rPr>
        <w:t xml:space="preserve">. Kesimpulan </w:t>
      </w:r>
      <w:proofErr w:type="spellStart"/>
      <w:r w:rsidRPr="000D0A93">
        <w:rPr>
          <w:rFonts w:ascii="Book Antiqua" w:hAnsi="Book Antiqua"/>
          <w:sz w:val="24"/>
          <w:szCs w:val="24"/>
          <w:shd w:val="clear" w:color="auto" w:fill="FFFFFF"/>
        </w:rPr>
        <w:t>ini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harus</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diberikan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sebagai</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paragraf</w:t>
      </w:r>
      <w:proofErr w:type="spellEnd"/>
      <w:r w:rsidRPr="000D0A93">
        <w:rPr>
          <w:rFonts w:ascii="Book Antiqua" w:hAnsi="Book Antiqua"/>
          <w:sz w:val="24"/>
          <w:szCs w:val="24"/>
          <w:shd w:val="clear" w:color="auto" w:fill="FFFFFF"/>
        </w:rPr>
        <w:t xml:space="preserve">. Anda juga </w:t>
      </w:r>
      <w:proofErr w:type="spellStart"/>
      <w:r w:rsidRPr="000D0A93">
        <w:rPr>
          <w:rFonts w:ascii="Book Antiqua" w:hAnsi="Book Antiqua"/>
          <w:sz w:val="24"/>
          <w:szCs w:val="24"/>
          <w:shd w:val="clear" w:color="auto" w:fill="FFFFFF"/>
        </w:rPr>
        <w:t>harus</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menyarankan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eksperimen</w:t>
      </w:r>
      <w:proofErr w:type="spellEnd"/>
      <w:r w:rsidRPr="000D0A93">
        <w:rPr>
          <w:rFonts w:ascii="Book Antiqua" w:hAnsi="Book Antiqua"/>
          <w:sz w:val="24"/>
          <w:szCs w:val="24"/>
          <w:shd w:val="clear" w:color="auto" w:fill="FFFFFF"/>
        </w:rPr>
        <w:t xml:space="preserve"> di masa </w:t>
      </w:r>
      <w:proofErr w:type="spellStart"/>
      <w:r w:rsidRPr="000D0A93">
        <w:rPr>
          <w:rFonts w:ascii="Book Antiqua" w:hAnsi="Book Antiqua"/>
          <w:sz w:val="24"/>
          <w:szCs w:val="24"/>
          <w:shd w:val="clear" w:color="auto" w:fill="FFFFFF"/>
        </w:rPr>
        <w:lastRenderedPageBreak/>
        <w:t>mendatang</w:t>
      </w:r>
      <w:proofErr w:type="spellEnd"/>
      <w:r w:rsidRPr="000D0A93">
        <w:rPr>
          <w:rFonts w:ascii="Book Antiqua" w:hAnsi="Book Antiqua"/>
          <w:sz w:val="24"/>
          <w:szCs w:val="24"/>
          <w:shd w:val="clear" w:color="auto" w:fill="FFFFFF"/>
        </w:rPr>
        <w:t xml:space="preserve"> dan / </w:t>
      </w:r>
      <w:proofErr w:type="spellStart"/>
      <w:r w:rsidRPr="000D0A93">
        <w:rPr>
          <w:rFonts w:ascii="Book Antiqua" w:hAnsi="Book Antiqua"/>
          <w:sz w:val="24"/>
          <w:szCs w:val="24"/>
          <w:shd w:val="clear" w:color="auto" w:fill="FFFFFF"/>
        </w:rPr>
        <w:t>atau</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menunjukkan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eksperimen</w:t>
      </w:r>
      <w:proofErr w:type="spellEnd"/>
      <w:r w:rsidRPr="000D0A93">
        <w:rPr>
          <w:rFonts w:ascii="Book Antiqua" w:hAnsi="Book Antiqua"/>
          <w:sz w:val="24"/>
          <w:szCs w:val="24"/>
          <w:shd w:val="clear" w:color="auto" w:fill="FFFFFF"/>
        </w:rPr>
        <w:t xml:space="preserve"> yang </w:t>
      </w:r>
      <w:proofErr w:type="spellStart"/>
      <w:r w:rsidRPr="000D0A93">
        <w:rPr>
          <w:rFonts w:ascii="Book Antiqua" w:hAnsi="Book Antiqua"/>
          <w:sz w:val="24"/>
          <w:szCs w:val="24"/>
          <w:shd w:val="clear" w:color="auto" w:fill="FFFFFF"/>
        </w:rPr>
        <w:t>sedang</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berlangsung</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Simpulan</w:t>
      </w:r>
      <w:proofErr w:type="spellEnd"/>
      <w:r w:rsidRPr="000D0A93">
        <w:rPr>
          <w:rFonts w:ascii="Book Antiqua" w:hAnsi="Book Antiqua"/>
          <w:sz w:val="24"/>
          <w:szCs w:val="24"/>
          <w:shd w:val="clear" w:color="auto" w:fill="FFFFFF"/>
        </w:rPr>
        <w:t xml:space="preserve"> </w:t>
      </w:r>
      <w:proofErr w:type="spellStart"/>
      <w:r w:rsidRPr="000D0A93">
        <w:rPr>
          <w:rFonts w:ascii="Book Antiqua" w:hAnsi="Book Antiqua"/>
          <w:sz w:val="24"/>
          <w:szCs w:val="24"/>
          <w:shd w:val="clear" w:color="auto" w:fill="FFFFFF"/>
        </w:rPr>
        <w:t>maksimal</w:t>
      </w:r>
      <w:proofErr w:type="spellEnd"/>
      <w:r w:rsidRPr="000D0A93">
        <w:rPr>
          <w:rFonts w:ascii="Book Antiqua" w:hAnsi="Book Antiqua"/>
          <w:sz w:val="24"/>
          <w:szCs w:val="24"/>
          <w:shd w:val="clear" w:color="auto" w:fill="FFFFFF"/>
        </w:rPr>
        <w:t xml:space="preserve"> 100 kata.</w:t>
      </w:r>
    </w:p>
    <w:p w14:paraId="7F9DD705" w14:textId="77777777" w:rsidR="003D1ADA" w:rsidRPr="000D0A93" w:rsidRDefault="003D1ADA" w:rsidP="003D1ADA">
      <w:pPr>
        <w:spacing w:line="276" w:lineRule="auto"/>
        <w:rPr>
          <w:rFonts w:ascii="Book Antiqua" w:hAnsi="Book Antiqua"/>
          <w:sz w:val="24"/>
          <w:szCs w:val="24"/>
        </w:rPr>
      </w:pPr>
    </w:p>
    <w:p w14:paraId="654ECD15" w14:textId="77777777" w:rsidR="003D1ADA" w:rsidRPr="000D0A93" w:rsidRDefault="003D1ADA" w:rsidP="003D1ADA">
      <w:pPr>
        <w:spacing w:line="276" w:lineRule="auto"/>
        <w:rPr>
          <w:rFonts w:ascii="Book Antiqua" w:hAnsi="Book Antiqua"/>
          <w:b/>
          <w:bCs/>
          <w:sz w:val="24"/>
          <w:szCs w:val="24"/>
        </w:rPr>
      </w:pPr>
      <w:r w:rsidRPr="000D0A93">
        <w:rPr>
          <w:rFonts w:ascii="Book Antiqua" w:hAnsi="Book Antiqua"/>
          <w:b/>
          <w:bCs/>
          <w:sz w:val="24"/>
          <w:szCs w:val="24"/>
        </w:rPr>
        <w:t>UCAPAN TERIMA KASIH</w:t>
      </w:r>
    </w:p>
    <w:p w14:paraId="1B1E789F" w14:textId="77777777" w:rsidR="003D1ADA" w:rsidRPr="000D0A93" w:rsidRDefault="003D1ADA" w:rsidP="003D1ADA">
      <w:pPr>
        <w:spacing w:line="276" w:lineRule="auto"/>
        <w:ind w:firstLine="709"/>
        <w:jc w:val="both"/>
        <w:rPr>
          <w:rFonts w:ascii="Book Antiqua" w:hAnsi="Book Antiqua"/>
          <w:sz w:val="24"/>
          <w:szCs w:val="24"/>
        </w:rPr>
      </w:pPr>
      <w:r w:rsidRPr="000D0A93">
        <w:rPr>
          <w:rFonts w:ascii="Book Antiqua" w:hAnsi="Book Antiqua"/>
          <w:sz w:val="24"/>
          <w:szCs w:val="24"/>
        </w:rPr>
        <w:t xml:space="preserve">Kenali </w:t>
      </w:r>
      <w:proofErr w:type="spellStart"/>
      <w:r w:rsidRPr="000D0A93">
        <w:rPr>
          <w:rFonts w:ascii="Book Antiqua" w:hAnsi="Book Antiqua"/>
          <w:sz w:val="24"/>
          <w:szCs w:val="24"/>
        </w:rPr>
        <w:t>pihak-pihak</w:t>
      </w:r>
      <w:proofErr w:type="spellEnd"/>
      <w:r w:rsidRPr="000D0A93">
        <w:rPr>
          <w:rFonts w:ascii="Book Antiqua" w:hAnsi="Book Antiqua"/>
          <w:sz w:val="24"/>
          <w:szCs w:val="24"/>
        </w:rPr>
        <w:t xml:space="preserve"> yang </w:t>
      </w:r>
      <w:proofErr w:type="spellStart"/>
      <w:r w:rsidRPr="000D0A93">
        <w:rPr>
          <w:rFonts w:ascii="Book Antiqua" w:hAnsi="Book Antiqua"/>
          <w:sz w:val="24"/>
          <w:szCs w:val="24"/>
        </w:rPr>
        <w:t>membantu</w:t>
      </w:r>
      <w:proofErr w:type="spellEnd"/>
      <w:r w:rsidRPr="000D0A93">
        <w:rPr>
          <w:rFonts w:ascii="Book Antiqua" w:hAnsi="Book Antiqua"/>
          <w:sz w:val="24"/>
          <w:szCs w:val="24"/>
        </w:rPr>
        <w:t xml:space="preserve"> </w:t>
      </w:r>
      <w:proofErr w:type="spellStart"/>
      <w:r w:rsidRPr="000D0A93">
        <w:rPr>
          <w:rFonts w:ascii="Book Antiqua" w:hAnsi="Book Antiqua"/>
          <w:sz w:val="24"/>
          <w:szCs w:val="24"/>
        </w:rPr>
        <w:t>penelitian</w:t>
      </w:r>
      <w:proofErr w:type="spellEnd"/>
      <w:r w:rsidRPr="000D0A93">
        <w:rPr>
          <w:rFonts w:ascii="Book Antiqua" w:hAnsi="Book Antiqua"/>
          <w:sz w:val="24"/>
          <w:szCs w:val="24"/>
        </w:rPr>
        <w:t xml:space="preserve">, </w:t>
      </w:r>
      <w:proofErr w:type="spellStart"/>
      <w:r w:rsidRPr="000D0A93">
        <w:rPr>
          <w:rFonts w:ascii="Book Antiqua" w:hAnsi="Book Antiqua"/>
          <w:sz w:val="24"/>
          <w:szCs w:val="24"/>
        </w:rPr>
        <w:t>terutama</w:t>
      </w:r>
      <w:proofErr w:type="spellEnd"/>
      <w:r w:rsidRPr="000D0A93">
        <w:rPr>
          <w:rFonts w:ascii="Book Antiqua" w:hAnsi="Book Antiqua"/>
          <w:sz w:val="24"/>
          <w:szCs w:val="24"/>
        </w:rPr>
        <w:t xml:space="preserve"> yang </w:t>
      </w:r>
      <w:proofErr w:type="spellStart"/>
      <w:r w:rsidRPr="000D0A93">
        <w:rPr>
          <w:rFonts w:ascii="Book Antiqua" w:hAnsi="Book Antiqua"/>
          <w:sz w:val="24"/>
          <w:szCs w:val="24"/>
        </w:rPr>
        <w:t>mendanai</w:t>
      </w:r>
      <w:proofErr w:type="spellEnd"/>
      <w:r w:rsidRPr="000D0A93">
        <w:rPr>
          <w:rFonts w:ascii="Book Antiqua" w:hAnsi="Book Antiqua"/>
          <w:sz w:val="24"/>
          <w:szCs w:val="24"/>
        </w:rPr>
        <w:t xml:space="preserve"> </w:t>
      </w:r>
      <w:proofErr w:type="spellStart"/>
      <w:r w:rsidRPr="000D0A93">
        <w:rPr>
          <w:rFonts w:ascii="Book Antiqua" w:hAnsi="Book Antiqua"/>
          <w:sz w:val="24"/>
          <w:szCs w:val="24"/>
        </w:rPr>
        <w:t>penelitian</w:t>
      </w:r>
      <w:proofErr w:type="spellEnd"/>
      <w:r w:rsidRPr="000D0A93">
        <w:rPr>
          <w:rFonts w:ascii="Book Antiqua" w:hAnsi="Book Antiqua"/>
          <w:sz w:val="24"/>
          <w:szCs w:val="24"/>
        </w:rPr>
        <w:t xml:space="preserve"> Anda </w:t>
      </w:r>
      <w:proofErr w:type="spellStart"/>
      <w:r w:rsidRPr="000D0A93">
        <w:rPr>
          <w:rFonts w:ascii="Book Antiqua" w:hAnsi="Book Antiqua"/>
          <w:sz w:val="24"/>
          <w:szCs w:val="24"/>
        </w:rPr>
        <w:t>secara</w:t>
      </w:r>
      <w:proofErr w:type="spellEnd"/>
      <w:r w:rsidRPr="000D0A93">
        <w:rPr>
          <w:rFonts w:ascii="Book Antiqua" w:hAnsi="Book Antiqua"/>
          <w:sz w:val="24"/>
          <w:szCs w:val="24"/>
        </w:rPr>
        <w:t xml:space="preserve"> </w:t>
      </w:r>
      <w:proofErr w:type="spellStart"/>
      <w:r w:rsidRPr="000D0A93">
        <w:rPr>
          <w:rFonts w:ascii="Book Antiqua" w:hAnsi="Book Antiqua"/>
          <w:sz w:val="24"/>
          <w:szCs w:val="24"/>
        </w:rPr>
        <w:t>finansial</w:t>
      </w:r>
      <w:proofErr w:type="spellEnd"/>
      <w:r w:rsidRPr="000D0A93">
        <w:rPr>
          <w:rFonts w:ascii="Book Antiqua" w:hAnsi="Book Antiqua"/>
          <w:sz w:val="24"/>
          <w:szCs w:val="24"/>
        </w:rPr>
        <w:t xml:space="preserve">. </w:t>
      </w:r>
      <w:proofErr w:type="spellStart"/>
      <w:r w:rsidRPr="000D0A93">
        <w:rPr>
          <w:rFonts w:ascii="Book Antiqua" w:hAnsi="Book Antiqua"/>
          <w:sz w:val="24"/>
          <w:szCs w:val="24"/>
        </w:rPr>
        <w:t>Sertakan</w:t>
      </w:r>
      <w:proofErr w:type="spellEnd"/>
      <w:r w:rsidRPr="000D0A93">
        <w:rPr>
          <w:rFonts w:ascii="Book Antiqua" w:hAnsi="Book Antiqua"/>
          <w:sz w:val="24"/>
          <w:szCs w:val="24"/>
        </w:rPr>
        <w:t xml:space="preserve"> </w:t>
      </w:r>
      <w:proofErr w:type="spellStart"/>
      <w:r w:rsidRPr="000D0A93">
        <w:rPr>
          <w:rFonts w:ascii="Book Antiqua" w:hAnsi="Book Antiqua"/>
          <w:sz w:val="24"/>
          <w:szCs w:val="24"/>
        </w:rPr>
        <w:t>individu</w:t>
      </w:r>
      <w:proofErr w:type="spellEnd"/>
      <w:r w:rsidRPr="000D0A93">
        <w:rPr>
          <w:rFonts w:ascii="Book Antiqua" w:hAnsi="Book Antiqua"/>
          <w:sz w:val="24"/>
          <w:szCs w:val="24"/>
        </w:rPr>
        <w:t xml:space="preserve"> yang </w:t>
      </w:r>
      <w:proofErr w:type="spellStart"/>
      <w:r w:rsidRPr="000D0A93">
        <w:rPr>
          <w:rFonts w:ascii="Book Antiqua" w:hAnsi="Book Antiqua"/>
          <w:sz w:val="24"/>
          <w:szCs w:val="24"/>
        </w:rPr>
        <w:t>telah</w:t>
      </w:r>
      <w:proofErr w:type="spellEnd"/>
      <w:r w:rsidRPr="000D0A93">
        <w:rPr>
          <w:rFonts w:ascii="Book Antiqua" w:hAnsi="Book Antiqua"/>
          <w:sz w:val="24"/>
          <w:szCs w:val="24"/>
        </w:rPr>
        <w:t xml:space="preserve"> </w:t>
      </w:r>
      <w:proofErr w:type="spellStart"/>
      <w:r w:rsidRPr="000D0A93">
        <w:rPr>
          <w:rFonts w:ascii="Book Antiqua" w:hAnsi="Book Antiqua"/>
          <w:sz w:val="24"/>
          <w:szCs w:val="24"/>
        </w:rPr>
        <w:t>membantu</w:t>
      </w:r>
      <w:proofErr w:type="spellEnd"/>
      <w:r w:rsidRPr="000D0A93">
        <w:rPr>
          <w:rFonts w:ascii="Book Antiqua" w:hAnsi="Book Antiqua"/>
          <w:sz w:val="24"/>
          <w:szCs w:val="24"/>
        </w:rPr>
        <w:t xml:space="preserve"> Anda </w:t>
      </w:r>
      <w:proofErr w:type="spellStart"/>
      <w:r w:rsidRPr="000D0A93">
        <w:rPr>
          <w:rFonts w:ascii="Book Antiqua" w:hAnsi="Book Antiqua"/>
          <w:sz w:val="24"/>
          <w:szCs w:val="24"/>
        </w:rPr>
        <w:t>dalam</w:t>
      </w:r>
      <w:proofErr w:type="spellEnd"/>
      <w:r w:rsidRPr="000D0A93">
        <w:rPr>
          <w:rFonts w:ascii="Book Antiqua" w:hAnsi="Book Antiqua"/>
          <w:sz w:val="24"/>
          <w:szCs w:val="24"/>
        </w:rPr>
        <w:t xml:space="preserve"> </w:t>
      </w:r>
      <w:proofErr w:type="spellStart"/>
      <w:r w:rsidRPr="000D0A93">
        <w:rPr>
          <w:rFonts w:ascii="Book Antiqua" w:hAnsi="Book Antiqua"/>
          <w:sz w:val="24"/>
          <w:szCs w:val="24"/>
        </w:rPr>
        <w:t>studi</w:t>
      </w:r>
      <w:proofErr w:type="spellEnd"/>
      <w:r w:rsidRPr="000D0A93">
        <w:rPr>
          <w:rFonts w:ascii="Book Antiqua" w:hAnsi="Book Antiqua"/>
          <w:sz w:val="24"/>
          <w:szCs w:val="24"/>
        </w:rPr>
        <w:t xml:space="preserve"> Anda: </w:t>
      </w:r>
      <w:proofErr w:type="spellStart"/>
      <w:r w:rsidRPr="000D0A93">
        <w:rPr>
          <w:rFonts w:ascii="Book Antiqua" w:hAnsi="Book Antiqua"/>
          <w:sz w:val="24"/>
          <w:szCs w:val="24"/>
        </w:rPr>
        <w:t>Pembimbing</w:t>
      </w:r>
      <w:proofErr w:type="spellEnd"/>
      <w:r w:rsidRPr="000D0A93">
        <w:rPr>
          <w:rFonts w:ascii="Book Antiqua" w:hAnsi="Book Antiqua"/>
          <w:sz w:val="24"/>
          <w:szCs w:val="24"/>
        </w:rPr>
        <w:t xml:space="preserve">, </w:t>
      </w:r>
      <w:proofErr w:type="spellStart"/>
      <w:r w:rsidRPr="000D0A93">
        <w:rPr>
          <w:rFonts w:ascii="Book Antiqua" w:hAnsi="Book Antiqua"/>
          <w:sz w:val="24"/>
          <w:szCs w:val="24"/>
        </w:rPr>
        <w:t>Pendukung</w:t>
      </w:r>
      <w:proofErr w:type="spellEnd"/>
      <w:r w:rsidRPr="000D0A93">
        <w:rPr>
          <w:rFonts w:ascii="Book Antiqua" w:hAnsi="Book Antiqua"/>
          <w:sz w:val="24"/>
          <w:szCs w:val="24"/>
        </w:rPr>
        <w:t xml:space="preserve"> </w:t>
      </w:r>
      <w:proofErr w:type="spellStart"/>
      <w:r w:rsidRPr="000D0A93">
        <w:rPr>
          <w:rFonts w:ascii="Book Antiqua" w:hAnsi="Book Antiqua"/>
          <w:sz w:val="24"/>
          <w:szCs w:val="24"/>
        </w:rPr>
        <w:t>keuangan</w:t>
      </w:r>
      <w:proofErr w:type="spellEnd"/>
      <w:r w:rsidRPr="000D0A93">
        <w:rPr>
          <w:rFonts w:ascii="Book Antiqua" w:hAnsi="Book Antiqua"/>
          <w:sz w:val="24"/>
          <w:szCs w:val="24"/>
        </w:rPr>
        <w:t xml:space="preserve">, </w:t>
      </w:r>
      <w:proofErr w:type="spellStart"/>
      <w:r w:rsidRPr="000D0A93">
        <w:rPr>
          <w:rFonts w:ascii="Book Antiqua" w:hAnsi="Book Antiqua"/>
          <w:sz w:val="24"/>
          <w:szCs w:val="24"/>
        </w:rPr>
        <w:t>atau</w:t>
      </w:r>
      <w:proofErr w:type="spellEnd"/>
      <w:r w:rsidRPr="000D0A93">
        <w:rPr>
          <w:rFonts w:ascii="Book Antiqua" w:hAnsi="Book Antiqua"/>
          <w:sz w:val="24"/>
          <w:szCs w:val="24"/>
        </w:rPr>
        <w:t xml:space="preserve"> </w:t>
      </w:r>
      <w:proofErr w:type="spellStart"/>
      <w:r w:rsidRPr="000D0A93">
        <w:rPr>
          <w:rFonts w:ascii="Book Antiqua" w:hAnsi="Book Antiqua"/>
          <w:sz w:val="24"/>
          <w:szCs w:val="24"/>
        </w:rPr>
        <w:t>mungkin</w:t>
      </w:r>
      <w:proofErr w:type="spellEnd"/>
      <w:r w:rsidRPr="000D0A93">
        <w:rPr>
          <w:rFonts w:ascii="Book Antiqua" w:hAnsi="Book Antiqua"/>
          <w:sz w:val="24"/>
          <w:szCs w:val="24"/>
        </w:rPr>
        <w:t xml:space="preserve"> </w:t>
      </w:r>
      <w:proofErr w:type="spellStart"/>
      <w:r w:rsidRPr="000D0A93">
        <w:rPr>
          <w:rFonts w:ascii="Book Antiqua" w:hAnsi="Book Antiqua"/>
          <w:sz w:val="24"/>
          <w:szCs w:val="24"/>
        </w:rPr>
        <w:t>pendukung</w:t>
      </w:r>
      <w:proofErr w:type="spellEnd"/>
      <w:r w:rsidRPr="000D0A93">
        <w:rPr>
          <w:rFonts w:ascii="Book Antiqua" w:hAnsi="Book Antiqua"/>
          <w:sz w:val="24"/>
          <w:szCs w:val="24"/>
        </w:rPr>
        <w:t xml:space="preserve"> </w:t>
      </w:r>
      <w:proofErr w:type="spellStart"/>
      <w:r w:rsidRPr="000D0A93">
        <w:rPr>
          <w:rFonts w:ascii="Book Antiqua" w:hAnsi="Book Antiqua"/>
          <w:sz w:val="24"/>
          <w:szCs w:val="24"/>
        </w:rPr>
        <w:t>lain</w:t>
      </w:r>
      <w:proofErr w:type="spellEnd"/>
      <w:r w:rsidRPr="000D0A93">
        <w:rPr>
          <w:rFonts w:ascii="Book Antiqua" w:hAnsi="Book Antiqua"/>
          <w:sz w:val="24"/>
          <w:szCs w:val="24"/>
        </w:rPr>
        <w:t xml:space="preserve">, </w:t>
      </w:r>
      <w:proofErr w:type="spellStart"/>
      <w:r w:rsidRPr="000D0A93">
        <w:rPr>
          <w:rFonts w:ascii="Book Antiqua" w:hAnsi="Book Antiqua"/>
          <w:sz w:val="24"/>
          <w:szCs w:val="24"/>
        </w:rPr>
        <w:t>misalnya</w:t>
      </w:r>
      <w:proofErr w:type="spellEnd"/>
      <w:r w:rsidRPr="000D0A93">
        <w:rPr>
          <w:rFonts w:ascii="Book Antiqua" w:hAnsi="Book Antiqua"/>
          <w:sz w:val="24"/>
          <w:szCs w:val="24"/>
        </w:rPr>
        <w:t xml:space="preserve"> </w:t>
      </w:r>
      <w:proofErr w:type="spellStart"/>
      <w:r w:rsidRPr="000D0A93">
        <w:rPr>
          <w:rFonts w:ascii="Book Antiqua" w:hAnsi="Book Antiqua"/>
          <w:sz w:val="24"/>
          <w:szCs w:val="24"/>
        </w:rPr>
        <w:t>Korektor</w:t>
      </w:r>
      <w:proofErr w:type="spellEnd"/>
      <w:r w:rsidRPr="000D0A93">
        <w:rPr>
          <w:rFonts w:ascii="Book Antiqua" w:hAnsi="Book Antiqua"/>
          <w:sz w:val="24"/>
          <w:szCs w:val="24"/>
        </w:rPr>
        <w:t xml:space="preserve">, </w:t>
      </w:r>
      <w:proofErr w:type="spellStart"/>
      <w:r w:rsidRPr="000D0A93">
        <w:rPr>
          <w:rFonts w:ascii="Book Antiqua" w:hAnsi="Book Antiqua"/>
          <w:sz w:val="24"/>
          <w:szCs w:val="24"/>
        </w:rPr>
        <w:t>Pengetik</w:t>
      </w:r>
      <w:proofErr w:type="spellEnd"/>
      <w:r w:rsidRPr="000D0A93">
        <w:rPr>
          <w:rFonts w:ascii="Book Antiqua" w:hAnsi="Book Antiqua"/>
          <w:sz w:val="24"/>
          <w:szCs w:val="24"/>
        </w:rPr>
        <w:t xml:space="preserve">, dan </w:t>
      </w:r>
      <w:proofErr w:type="spellStart"/>
      <w:r w:rsidRPr="000D0A93">
        <w:rPr>
          <w:rFonts w:ascii="Book Antiqua" w:hAnsi="Book Antiqua"/>
          <w:sz w:val="24"/>
          <w:szCs w:val="24"/>
        </w:rPr>
        <w:t>Pemasok</w:t>
      </w:r>
      <w:proofErr w:type="spellEnd"/>
      <w:r w:rsidRPr="000D0A93">
        <w:rPr>
          <w:rFonts w:ascii="Book Antiqua" w:hAnsi="Book Antiqua"/>
          <w:sz w:val="24"/>
          <w:szCs w:val="24"/>
        </w:rPr>
        <w:t xml:space="preserve">, yang </w:t>
      </w:r>
      <w:proofErr w:type="spellStart"/>
      <w:r w:rsidRPr="000D0A93">
        <w:rPr>
          <w:rFonts w:ascii="Book Antiqua" w:hAnsi="Book Antiqua"/>
          <w:sz w:val="24"/>
          <w:szCs w:val="24"/>
        </w:rPr>
        <w:t>mungkin</w:t>
      </w:r>
      <w:proofErr w:type="spellEnd"/>
      <w:r w:rsidRPr="000D0A93">
        <w:rPr>
          <w:rFonts w:ascii="Book Antiqua" w:hAnsi="Book Antiqua"/>
          <w:sz w:val="24"/>
          <w:szCs w:val="24"/>
        </w:rPr>
        <w:t xml:space="preserve"> </w:t>
      </w:r>
      <w:proofErr w:type="spellStart"/>
      <w:r w:rsidRPr="000D0A93">
        <w:rPr>
          <w:rFonts w:ascii="Book Antiqua" w:hAnsi="Book Antiqua"/>
          <w:sz w:val="24"/>
          <w:szCs w:val="24"/>
        </w:rPr>
        <w:t>telah</w:t>
      </w:r>
      <w:proofErr w:type="spellEnd"/>
      <w:r w:rsidRPr="000D0A93">
        <w:rPr>
          <w:rFonts w:ascii="Book Antiqua" w:hAnsi="Book Antiqua"/>
          <w:sz w:val="24"/>
          <w:szCs w:val="24"/>
        </w:rPr>
        <w:t xml:space="preserve"> </w:t>
      </w:r>
      <w:proofErr w:type="spellStart"/>
      <w:r w:rsidRPr="000D0A93">
        <w:rPr>
          <w:rFonts w:ascii="Book Antiqua" w:hAnsi="Book Antiqua"/>
          <w:sz w:val="24"/>
          <w:szCs w:val="24"/>
        </w:rPr>
        <w:t>memberikan</w:t>
      </w:r>
      <w:proofErr w:type="spellEnd"/>
      <w:r w:rsidRPr="000D0A93">
        <w:rPr>
          <w:rFonts w:ascii="Book Antiqua" w:hAnsi="Book Antiqua"/>
          <w:sz w:val="24"/>
          <w:szCs w:val="24"/>
        </w:rPr>
        <w:t xml:space="preserve"> </w:t>
      </w:r>
      <w:proofErr w:type="spellStart"/>
      <w:r w:rsidRPr="000D0A93">
        <w:rPr>
          <w:rFonts w:ascii="Book Antiqua" w:hAnsi="Book Antiqua"/>
          <w:sz w:val="24"/>
          <w:szCs w:val="24"/>
        </w:rPr>
        <w:t>materi</w:t>
      </w:r>
      <w:proofErr w:type="spellEnd"/>
      <w:r w:rsidRPr="000D0A93">
        <w:rPr>
          <w:rFonts w:ascii="Book Antiqua" w:hAnsi="Book Antiqua"/>
          <w:sz w:val="24"/>
          <w:szCs w:val="24"/>
        </w:rPr>
        <w:t xml:space="preserve">. </w:t>
      </w:r>
      <w:proofErr w:type="spellStart"/>
      <w:r w:rsidRPr="000D0A93">
        <w:rPr>
          <w:rFonts w:ascii="Book Antiqua" w:hAnsi="Book Antiqua"/>
          <w:sz w:val="24"/>
          <w:szCs w:val="24"/>
        </w:rPr>
        <w:t>Jangan</w:t>
      </w:r>
      <w:proofErr w:type="spellEnd"/>
      <w:r w:rsidRPr="000D0A93">
        <w:rPr>
          <w:rFonts w:ascii="Book Antiqua" w:hAnsi="Book Antiqua"/>
          <w:sz w:val="24"/>
          <w:szCs w:val="24"/>
        </w:rPr>
        <w:t xml:space="preserve"> </w:t>
      </w:r>
      <w:proofErr w:type="spellStart"/>
      <w:r w:rsidRPr="000D0A93">
        <w:rPr>
          <w:rFonts w:ascii="Book Antiqua" w:hAnsi="Book Antiqua"/>
          <w:sz w:val="24"/>
          <w:szCs w:val="24"/>
        </w:rPr>
        <w:t>menuliskan</w:t>
      </w:r>
      <w:proofErr w:type="spellEnd"/>
      <w:r w:rsidRPr="000D0A93">
        <w:rPr>
          <w:rFonts w:ascii="Book Antiqua" w:hAnsi="Book Antiqua"/>
          <w:sz w:val="24"/>
          <w:szCs w:val="24"/>
        </w:rPr>
        <w:t xml:space="preserve"> salah </w:t>
      </w:r>
      <w:proofErr w:type="spellStart"/>
      <w:r w:rsidRPr="000D0A93">
        <w:rPr>
          <w:rFonts w:ascii="Book Antiqua" w:hAnsi="Book Antiqua"/>
          <w:sz w:val="24"/>
          <w:szCs w:val="24"/>
        </w:rPr>
        <w:t>satu</w:t>
      </w:r>
      <w:proofErr w:type="spellEnd"/>
      <w:r w:rsidRPr="000D0A93">
        <w:rPr>
          <w:rFonts w:ascii="Book Antiqua" w:hAnsi="Book Antiqua"/>
          <w:sz w:val="24"/>
          <w:szCs w:val="24"/>
        </w:rPr>
        <w:t xml:space="preserve"> </w:t>
      </w:r>
      <w:proofErr w:type="spellStart"/>
      <w:r w:rsidRPr="000D0A93">
        <w:rPr>
          <w:rFonts w:ascii="Book Antiqua" w:hAnsi="Book Antiqua"/>
          <w:sz w:val="24"/>
          <w:szCs w:val="24"/>
        </w:rPr>
        <w:t>nama</w:t>
      </w:r>
      <w:proofErr w:type="spellEnd"/>
      <w:r w:rsidRPr="000D0A93">
        <w:rPr>
          <w:rFonts w:ascii="Book Antiqua" w:hAnsi="Book Antiqua"/>
          <w:sz w:val="24"/>
          <w:szCs w:val="24"/>
        </w:rPr>
        <w:t xml:space="preserve"> </w:t>
      </w:r>
      <w:proofErr w:type="spellStart"/>
      <w:r w:rsidRPr="000D0A93">
        <w:rPr>
          <w:rFonts w:ascii="Book Antiqua" w:hAnsi="Book Antiqua"/>
          <w:sz w:val="24"/>
          <w:szCs w:val="24"/>
        </w:rPr>
        <w:t>penulis</w:t>
      </w:r>
      <w:proofErr w:type="spellEnd"/>
      <w:r w:rsidRPr="000D0A93">
        <w:rPr>
          <w:rFonts w:ascii="Book Antiqua" w:hAnsi="Book Antiqua"/>
          <w:sz w:val="24"/>
          <w:szCs w:val="24"/>
        </w:rPr>
        <w:t>.</w:t>
      </w:r>
    </w:p>
    <w:p w14:paraId="7B062501" w14:textId="77777777" w:rsidR="003D1ADA" w:rsidRPr="000D0A93" w:rsidRDefault="003D1ADA" w:rsidP="003D1ADA">
      <w:pPr>
        <w:spacing w:line="276" w:lineRule="auto"/>
        <w:ind w:firstLine="720"/>
        <w:jc w:val="both"/>
        <w:rPr>
          <w:rFonts w:ascii="Book Antiqua" w:hAnsi="Book Antiqua"/>
          <w:sz w:val="24"/>
          <w:szCs w:val="24"/>
          <w:lang w:val="id-ID"/>
        </w:rPr>
      </w:pPr>
    </w:p>
    <w:p w14:paraId="35C68EE0" w14:textId="77777777" w:rsidR="003D1ADA" w:rsidRPr="000D0A93" w:rsidRDefault="003D1ADA" w:rsidP="003D1ADA">
      <w:pPr>
        <w:spacing w:line="276" w:lineRule="auto"/>
        <w:rPr>
          <w:rFonts w:ascii="Book Antiqua" w:hAnsi="Book Antiqua"/>
          <w:b/>
          <w:sz w:val="24"/>
          <w:szCs w:val="24"/>
          <w:lang w:val="id-ID"/>
        </w:rPr>
      </w:pPr>
      <w:r w:rsidRPr="000D0A93">
        <w:rPr>
          <w:rFonts w:ascii="Book Antiqua" w:hAnsi="Book Antiqua"/>
          <w:b/>
          <w:sz w:val="24"/>
          <w:szCs w:val="24"/>
          <w:lang w:val="id-ID"/>
        </w:rPr>
        <w:t>DAFTAR PUSTAKA</w:t>
      </w:r>
    </w:p>
    <w:p w14:paraId="1D63F66D" w14:textId="77777777" w:rsidR="003D1ADA" w:rsidRPr="000D0A93" w:rsidRDefault="003D1ADA" w:rsidP="003D1ADA">
      <w:pPr>
        <w:pStyle w:val="ListParagraph"/>
        <w:spacing w:after="0"/>
        <w:ind w:left="426" w:hanging="426"/>
        <w:jc w:val="both"/>
        <w:rPr>
          <w:rFonts w:ascii="Book Antiqua" w:hAnsi="Book Antiqua" w:cs="Times New Roman"/>
          <w:sz w:val="24"/>
          <w:szCs w:val="24"/>
          <w:shd w:val="clear" w:color="auto" w:fill="FFFFFF"/>
          <w:lang w:val="id-ID"/>
        </w:rPr>
      </w:pPr>
      <w:r w:rsidRPr="000D0A93">
        <w:rPr>
          <w:rFonts w:ascii="Book Antiqua" w:hAnsi="Book Antiqua" w:cs="Times New Roman"/>
          <w:sz w:val="24"/>
          <w:szCs w:val="24"/>
          <w:shd w:val="clear" w:color="auto" w:fill="FFFFFF"/>
        </w:rPr>
        <w:t xml:space="preserve">[1] </w:t>
      </w:r>
      <w:r w:rsidRPr="000D0A93">
        <w:rPr>
          <w:rFonts w:ascii="Book Antiqua" w:hAnsi="Book Antiqua" w:cs="Times New Roman"/>
          <w:sz w:val="24"/>
          <w:szCs w:val="24"/>
          <w:shd w:val="clear" w:color="auto" w:fill="FFFFFF"/>
        </w:rPr>
        <w:tab/>
      </w:r>
      <w:proofErr w:type="spellStart"/>
      <w:r w:rsidRPr="000D0A93">
        <w:rPr>
          <w:rFonts w:ascii="Book Antiqua" w:hAnsi="Book Antiqua" w:cs="Times New Roman"/>
          <w:sz w:val="24"/>
          <w:szCs w:val="24"/>
          <w:shd w:val="clear" w:color="auto" w:fill="FFFFFF"/>
        </w:rPr>
        <w:t>Memuat</w:t>
      </w:r>
      <w:proofErr w:type="spellEnd"/>
      <w:r w:rsidRPr="000D0A93">
        <w:rPr>
          <w:rFonts w:ascii="Book Antiqua" w:hAnsi="Book Antiqua" w:cs="Times New Roman"/>
          <w:sz w:val="24"/>
          <w:szCs w:val="24"/>
          <w:shd w:val="clear" w:color="auto" w:fill="FFFFFF"/>
        </w:rPr>
        <w:t xml:space="preserve"> </w:t>
      </w:r>
      <w:proofErr w:type="spellStart"/>
      <w:r w:rsidRPr="000D0A93">
        <w:rPr>
          <w:rFonts w:ascii="Book Antiqua" w:hAnsi="Book Antiqua" w:cs="Times New Roman"/>
          <w:sz w:val="24"/>
          <w:szCs w:val="24"/>
          <w:shd w:val="clear" w:color="auto" w:fill="FFFFFF"/>
        </w:rPr>
        <w:t>sumber-sumber</w:t>
      </w:r>
      <w:proofErr w:type="spellEnd"/>
      <w:r w:rsidRPr="000D0A93">
        <w:rPr>
          <w:rFonts w:ascii="Book Antiqua" w:hAnsi="Book Antiqua" w:cs="Times New Roman"/>
          <w:sz w:val="24"/>
          <w:szCs w:val="24"/>
          <w:shd w:val="clear" w:color="auto" w:fill="FFFFFF"/>
        </w:rPr>
        <w:t xml:space="preserve"> yang </w:t>
      </w:r>
      <w:proofErr w:type="spellStart"/>
      <w:r w:rsidRPr="000D0A93">
        <w:rPr>
          <w:rFonts w:ascii="Book Antiqua" w:hAnsi="Book Antiqua" w:cs="Times New Roman"/>
          <w:sz w:val="24"/>
          <w:szCs w:val="24"/>
          <w:shd w:val="clear" w:color="auto" w:fill="FFFFFF"/>
        </w:rPr>
        <w:t>diacu</w:t>
      </w:r>
      <w:proofErr w:type="spellEnd"/>
      <w:r w:rsidRPr="000D0A93">
        <w:rPr>
          <w:rFonts w:ascii="Book Antiqua" w:hAnsi="Book Antiqua" w:cs="Times New Roman"/>
          <w:sz w:val="24"/>
          <w:szCs w:val="24"/>
          <w:shd w:val="clear" w:color="auto" w:fill="FFFFFF"/>
        </w:rPr>
        <w:t xml:space="preserve"> di </w:t>
      </w:r>
      <w:proofErr w:type="spellStart"/>
      <w:r w:rsidRPr="000D0A93">
        <w:rPr>
          <w:rFonts w:ascii="Book Antiqua" w:hAnsi="Book Antiqua" w:cs="Times New Roman"/>
          <w:sz w:val="24"/>
          <w:szCs w:val="24"/>
          <w:shd w:val="clear" w:color="auto" w:fill="FFFFFF"/>
        </w:rPr>
        <w:t>dalam</w:t>
      </w:r>
      <w:proofErr w:type="spellEnd"/>
      <w:r w:rsidRPr="000D0A93">
        <w:rPr>
          <w:rFonts w:ascii="Book Antiqua" w:hAnsi="Book Antiqua" w:cs="Times New Roman"/>
          <w:sz w:val="24"/>
          <w:szCs w:val="24"/>
          <w:shd w:val="clear" w:color="auto" w:fill="FFFFFF"/>
        </w:rPr>
        <w:t xml:space="preserve"> </w:t>
      </w:r>
      <w:proofErr w:type="spellStart"/>
      <w:r w:rsidRPr="000D0A93">
        <w:rPr>
          <w:rFonts w:ascii="Book Antiqua" w:hAnsi="Book Antiqua" w:cs="Times New Roman"/>
          <w:sz w:val="24"/>
          <w:szCs w:val="24"/>
          <w:shd w:val="clear" w:color="auto" w:fill="FFFFFF"/>
        </w:rPr>
        <w:t>penulisan</w:t>
      </w:r>
      <w:proofErr w:type="spellEnd"/>
      <w:r w:rsidRPr="000D0A93">
        <w:rPr>
          <w:rFonts w:ascii="Book Antiqua" w:hAnsi="Book Antiqua" w:cs="Times New Roman"/>
          <w:sz w:val="24"/>
          <w:szCs w:val="24"/>
          <w:shd w:val="clear" w:color="auto" w:fill="FFFFFF"/>
        </w:rPr>
        <w:t xml:space="preserve"> </w:t>
      </w:r>
      <w:proofErr w:type="spellStart"/>
      <w:r w:rsidRPr="000D0A93">
        <w:rPr>
          <w:rFonts w:ascii="Book Antiqua" w:hAnsi="Book Antiqua" w:cs="Times New Roman"/>
          <w:sz w:val="24"/>
          <w:szCs w:val="24"/>
          <w:shd w:val="clear" w:color="auto" w:fill="FFFFFF"/>
        </w:rPr>
        <w:t>artikel</w:t>
      </w:r>
      <w:proofErr w:type="spellEnd"/>
      <w:r w:rsidRPr="000D0A93">
        <w:rPr>
          <w:rFonts w:ascii="Book Antiqua" w:hAnsi="Book Antiqua" w:cs="Times New Roman"/>
          <w:sz w:val="24"/>
          <w:szCs w:val="24"/>
          <w:shd w:val="clear" w:color="auto" w:fill="FFFFFF"/>
        </w:rPr>
        <w:t xml:space="preserve">. </w:t>
      </w:r>
      <w:proofErr w:type="spellStart"/>
      <w:r w:rsidRPr="000D0A93">
        <w:rPr>
          <w:rFonts w:ascii="Book Antiqua" w:hAnsi="Book Antiqua" w:cs="Times New Roman"/>
          <w:sz w:val="24"/>
          <w:szCs w:val="24"/>
          <w:shd w:val="clear" w:color="auto" w:fill="FFFFFF"/>
        </w:rPr>
        <w:t>Derajat</w:t>
      </w:r>
      <w:proofErr w:type="spellEnd"/>
      <w:r w:rsidRPr="000D0A93">
        <w:rPr>
          <w:rFonts w:ascii="Book Antiqua" w:hAnsi="Book Antiqua" w:cs="Times New Roman"/>
          <w:sz w:val="24"/>
          <w:szCs w:val="24"/>
          <w:shd w:val="clear" w:color="auto" w:fill="FFFFFF"/>
        </w:rPr>
        <w:t xml:space="preserve"> </w:t>
      </w:r>
      <w:proofErr w:type="spellStart"/>
      <w:r w:rsidRPr="000D0A93">
        <w:rPr>
          <w:rFonts w:ascii="Book Antiqua" w:hAnsi="Book Antiqua" w:cs="Times New Roman"/>
          <w:sz w:val="24"/>
          <w:szCs w:val="24"/>
          <w:shd w:val="clear" w:color="auto" w:fill="FFFFFF"/>
        </w:rPr>
        <w:t>kemutakhiran</w:t>
      </w:r>
      <w:proofErr w:type="spellEnd"/>
      <w:r w:rsidRPr="000D0A93">
        <w:rPr>
          <w:rFonts w:ascii="Book Antiqua" w:hAnsi="Book Antiqua" w:cs="Times New Roman"/>
          <w:sz w:val="24"/>
          <w:szCs w:val="24"/>
          <w:shd w:val="clear" w:color="auto" w:fill="FFFFFF"/>
        </w:rPr>
        <w:t xml:space="preserve"> </w:t>
      </w:r>
      <w:proofErr w:type="spellStart"/>
      <w:r w:rsidRPr="000D0A93">
        <w:rPr>
          <w:rFonts w:ascii="Book Antiqua" w:hAnsi="Book Antiqua" w:cs="Times New Roman"/>
          <w:sz w:val="24"/>
          <w:szCs w:val="24"/>
          <w:shd w:val="clear" w:color="auto" w:fill="FFFFFF"/>
        </w:rPr>
        <w:t>bahan</w:t>
      </w:r>
      <w:proofErr w:type="spellEnd"/>
      <w:r w:rsidRPr="000D0A93">
        <w:rPr>
          <w:rFonts w:ascii="Book Antiqua" w:hAnsi="Book Antiqua" w:cs="Times New Roman"/>
          <w:sz w:val="24"/>
          <w:szCs w:val="24"/>
          <w:shd w:val="clear" w:color="auto" w:fill="FFFFFF"/>
        </w:rPr>
        <w:t xml:space="preserve"> yang </w:t>
      </w:r>
      <w:proofErr w:type="spellStart"/>
      <w:r w:rsidRPr="000D0A93">
        <w:rPr>
          <w:rFonts w:ascii="Book Antiqua" w:hAnsi="Book Antiqua" w:cs="Times New Roman"/>
          <w:sz w:val="24"/>
          <w:szCs w:val="24"/>
          <w:shd w:val="clear" w:color="auto" w:fill="FFFFFF"/>
        </w:rPr>
        <w:t>diacu</w:t>
      </w:r>
      <w:proofErr w:type="spellEnd"/>
      <w:r w:rsidRPr="000D0A93">
        <w:rPr>
          <w:rFonts w:ascii="Book Antiqua" w:hAnsi="Book Antiqua" w:cs="Times New Roman"/>
          <w:sz w:val="24"/>
          <w:szCs w:val="24"/>
          <w:shd w:val="clear" w:color="auto" w:fill="FFFFFF"/>
        </w:rPr>
        <w:t xml:space="preserve"> pada </w:t>
      </w:r>
      <w:proofErr w:type="spellStart"/>
      <w:r w:rsidRPr="000D0A93">
        <w:rPr>
          <w:rFonts w:ascii="Book Antiqua" w:hAnsi="Book Antiqua" w:cs="Times New Roman"/>
          <w:sz w:val="24"/>
          <w:szCs w:val="24"/>
          <w:shd w:val="clear" w:color="auto" w:fill="FFFFFF"/>
        </w:rPr>
        <w:t>rentang</w:t>
      </w:r>
      <w:proofErr w:type="spellEnd"/>
      <w:r w:rsidRPr="000D0A93">
        <w:rPr>
          <w:rFonts w:ascii="Book Antiqua" w:hAnsi="Book Antiqua" w:cs="Times New Roman"/>
          <w:sz w:val="24"/>
          <w:szCs w:val="24"/>
          <w:shd w:val="clear" w:color="auto" w:fill="FFFFFF"/>
        </w:rPr>
        <w:t xml:space="preserve"> 10 </w:t>
      </w:r>
      <w:proofErr w:type="spellStart"/>
      <w:r w:rsidRPr="000D0A93">
        <w:rPr>
          <w:rFonts w:ascii="Book Antiqua" w:hAnsi="Book Antiqua" w:cs="Times New Roman"/>
          <w:sz w:val="24"/>
          <w:szCs w:val="24"/>
          <w:shd w:val="clear" w:color="auto" w:fill="FFFFFF"/>
        </w:rPr>
        <w:t>tahun</w:t>
      </w:r>
      <w:proofErr w:type="spellEnd"/>
      <w:r w:rsidRPr="000D0A93">
        <w:rPr>
          <w:rFonts w:ascii="Book Antiqua" w:hAnsi="Book Antiqua" w:cs="Times New Roman"/>
          <w:sz w:val="24"/>
          <w:szCs w:val="24"/>
          <w:shd w:val="clear" w:color="auto" w:fill="FFFFFF"/>
        </w:rPr>
        <w:t xml:space="preserve"> </w:t>
      </w:r>
      <w:proofErr w:type="spellStart"/>
      <w:r w:rsidRPr="000D0A93">
        <w:rPr>
          <w:rFonts w:ascii="Book Antiqua" w:hAnsi="Book Antiqua" w:cs="Times New Roman"/>
          <w:sz w:val="24"/>
          <w:szCs w:val="24"/>
          <w:shd w:val="clear" w:color="auto" w:fill="FFFFFF"/>
        </w:rPr>
        <w:t>terakhir</w:t>
      </w:r>
      <w:proofErr w:type="spellEnd"/>
      <w:r w:rsidRPr="000D0A93">
        <w:rPr>
          <w:rFonts w:ascii="Book Antiqua" w:hAnsi="Book Antiqua" w:cs="Times New Roman"/>
          <w:sz w:val="24"/>
          <w:szCs w:val="24"/>
          <w:shd w:val="clear" w:color="auto" w:fill="FFFFFF"/>
        </w:rPr>
        <w:t xml:space="preserve">. Daftar </w:t>
      </w:r>
      <w:proofErr w:type="spellStart"/>
      <w:r w:rsidRPr="000D0A93">
        <w:rPr>
          <w:rFonts w:ascii="Book Antiqua" w:hAnsi="Book Antiqua" w:cs="Times New Roman"/>
          <w:sz w:val="24"/>
          <w:szCs w:val="24"/>
          <w:shd w:val="clear" w:color="auto" w:fill="FFFFFF"/>
        </w:rPr>
        <w:t>jumlah</w:t>
      </w:r>
      <w:proofErr w:type="spellEnd"/>
      <w:r w:rsidRPr="000D0A93">
        <w:rPr>
          <w:rFonts w:ascii="Book Antiqua" w:hAnsi="Book Antiqua" w:cs="Times New Roman"/>
          <w:sz w:val="24"/>
          <w:szCs w:val="24"/>
          <w:shd w:val="clear" w:color="auto" w:fill="FFFFFF"/>
        </w:rPr>
        <w:t xml:space="preserve"> </w:t>
      </w:r>
      <w:proofErr w:type="spellStart"/>
      <w:r w:rsidRPr="000D0A93">
        <w:rPr>
          <w:rFonts w:ascii="Book Antiqua" w:hAnsi="Book Antiqua" w:cs="Times New Roman"/>
          <w:sz w:val="24"/>
          <w:szCs w:val="24"/>
          <w:shd w:val="clear" w:color="auto" w:fill="FFFFFF"/>
        </w:rPr>
        <w:t>rujukan</w:t>
      </w:r>
      <w:proofErr w:type="spellEnd"/>
      <w:r w:rsidRPr="000D0A93">
        <w:rPr>
          <w:rFonts w:ascii="Book Antiqua" w:hAnsi="Book Antiqua" w:cs="Times New Roman"/>
          <w:sz w:val="24"/>
          <w:szCs w:val="24"/>
          <w:shd w:val="clear" w:color="auto" w:fill="FFFFFF"/>
        </w:rPr>
        <w:t xml:space="preserve"> </w:t>
      </w:r>
      <w:proofErr w:type="spellStart"/>
      <w:r w:rsidRPr="000D0A93">
        <w:rPr>
          <w:rFonts w:ascii="Book Antiqua" w:hAnsi="Book Antiqua" w:cs="Times New Roman"/>
          <w:sz w:val="24"/>
          <w:szCs w:val="24"/>
          <w:shd w:val="clear" w:color="auto" w:fill="FFFFFF"/>
        </w:rPr>
        <w:t>diharapkan</w:t>
      </w:r>
      <w:proofErr w:type="spellEnd"/>
      <w:r w:rsidRPr="000D0A93">
        <w:rPr>
          <w:rFonts w:ascii="Book Antiqua" w:hAnsi="Book Antiqua" w:cs="Times New Roman"/>
          <w:sz w:val="24"/>
          <w:szCs w:val="24"/>
          <w:shd w:val="clear" w:color="auto" w:fill="FFFFFF"/>
        </w:rPr>
        <w:t xml:space="preserve"> 80% </w:t>
      </w:r>
      <w:proofErr w:type="spellStart"/>
      <w:r w:rsidRPr="000D0A93">
        <w:rPr>
          <w:rFonts w:ascii="Book Antiqua" w:hAnsi="Book Antiqua" w:cs="Times New Roman"/>
          <w:sz w:val="24"/>
          <w:szCs w:val="24"/>
          <w:shd w:val="clear" w:color="auto" w:fill="FFFFFF"/>
        </w:rPr>
        <w:t>sumber</w:t>
      </w:r>
      <w:proofErr w:type="spellEnd"/>
      <w:r w:rsidRPr="000D0A93">
        <w:rPr>
          <w:rFonts w:ascii="Book Antiqua" w:hAnsi="Book Antiqua" w:cs="Times New Roman"/>
          <w:sz w:val="24"/>
          <w:szCs w:val="24"/>
          <w:shd w:val="clear" w:color="auto" w:fill="FFFFFF"/>
        </w:rPr>
        <w:t xml:space="preserve"> primer yang </w:t>
      </w:r>
      <w:proofErr w:type="spellStart"/>
      <w:r w:rsidRPr="000D0A93">
        <w:rPr>
          <w:rFonts w:ascii="Book Antiqua" w:hAnsi="Book Antiqua" w:cs="Times New Roman"/>
          <w:sz w:val="24"/>
          <w:szCs w:val="24"/>
          <w:shd w:val="clear" w:color="auto" w:fill="FFFFFF"/>
        </w:rPr>
        <w:t>berasal</w:t>
      </w:r>
      <w:proofErr w:type="spellEnd"/>
      <w:r w:rsidRPr="000D0A93">
        <w:rPr>
          <w:rFonts w:ascii="Book Antiqua" w:hAnsi="Book Antiqua" w:cs="Times New Roman"/>
          <w:sz w:val="24"/>
          <w:szCs w:val="24"/>
          <w:shd w:val="clear" w:color="auto" w:fill="FFFFFF"/>
        </w:rPr>
        <w:t xml:space="preserve"> </w:t>
      </w:r>
      <w:proofErr w:type="spellStart"/>
      <w:r w:rsidRPr="000D0A93">
        <w:rPr>
          <w:rFonts w:ascii="Book Antiqua" w:hAnsi="Book Antiqua" w:cs="Times New Roman"/>
          <w:sz w:val="24"/>
          <w:szCs w:val="24"/>
          <w:shd w:val="clear" w:color="auto" w:fill="FFFFFF"/>
        </w:rPr>
        <w:t>dari</w:t>
      </w:r>
      <w:proofErr w:type="spellEnd"/>
      <w:r w:rsidRPr="000D0A93">
        <w:rPr>
          <w:rFonts w:ascii="Book Antiqua" w:hAnsi="Book Antiqua" w:cs="Times New Roman"/>
          <w:sz w:val="24"/>
          <w:szCs w:val="24"/>
          <w:shd w:val="clear" w:color="auto" w:fill="FFFFFF"/>
        </w:rPr>
        <w:t xml:space="preserve"> </w:t>
      </w:r>
      <w:proofErr w:type="spellStart"/>
      <w:r w:rsidRPr="000D0A93">
        <w:rPr>
          <w:rFonts w:ascii="Book Antiqua" w:hAnsi="Book Antiqua" w:cs="Times New Roman"/>
          <w:sz w:val="24"/>
          <w:szCs w:val="24"/>
          <w:shd w:val="clear" w:color="auto" w:fill="FFFFFF"/>
        </w:rPr>
        <w:t>artikel</w:t>
      </w:r>
      <w:proofErr w:type="spellEnd"/>
      <w:r w:rsidRPr="000D0A93">
        <w:rPr>
          <w:rFonts w:ascii="Book Antiqua" w:hAnsi="Book Antiqua" w:cs="Times New Roman"/>
          <w:sz w:val="24"/>
          <w:szCs w:val="24"/>
          <w:shd w:val="clear" w:color="auto" w:fill="FFFFFF"/>
        </w:rPr>
        <w:t xml:space="preserve"> </w:t>
      </w:r>
      <w:proofErr w:type="spellStart"/>
      <w:r w:rsidRPr="000D0A93">
        <w:rPr>
          <w:rFonts w:ascii="Book Antiqua" w:hAnsi="Book Antiqua" w:cs="Times New Roman"/>
          <w:sz w:val="24"/>
          <w:szCs w:val="24"/>
          <w:shd w:val="clear" w:color="auto" w:fill="FFFFFF"/>
        </w:rPr>
        <w:t>riset</w:t>
      </w:r>
      <w:proofErr w:type="spellEnd"/>
      <w:r w:rsidRPr="000D0A93">
        <w:rPr>
          <w:rFonts w:ascii="Book Antiqua" w:hAnsi="Book Antiqua" w:cs="Times New Roman"/>
          <w:sz w:val="24"/>
          <w:szCs w:val="24"/>
          <w:shd w:val="clear" w:color="auto" w:fill="FFFFFF"/>
        </w:rPr>
        <w:t xml:space="preserve"> </w:t>
      </w:r>
      <w:proofErr w:type="spellStart"/>
      <w:r w:rsidRPr="000D0A93">
        <w:rPr>
          <w:rFonts w:ascii="Book Antiqua" w:hAnsi="Book Antiqua" w:cs="Times New Roman"/>
          <w:sz w:val="24"/>
          <w:szCs w:val="24"/>
          <w:shd w:val="clear" w:color="auto" w:fill="FFFFFF"/>
        </w:rPr>
        <w:t>nasional</w:t>
      </w:r>
      <w:proofErr w:type="spellEnd"/>
      <w:r w:rsidRPr="000D0A93">
        <w:rPr>
          <w:rFonts w:ascii="Book Antiqua" w:hAnsi="Book Antiqua" w:cs="Times New Roman"/>
          <w:sz w:val="24"/>
          <w:szCs w:val="24"/>
          <w:shd w:val="clear" w:color="auto" w:fill="FFFFFF"/>
        </w:rPr>
        <w:t xml:space="preserve"> dan </w:t>
      </w:r>
      <w:proofErr w:type="spellStart"/>
      <w:r w:rsidRPr="000D0A93">
        <w:rPr>
          <w:rFonts w:ascii="Book Antiqua" w:hAnsi="Book Antiqua" w:cs="Times New Roman"/>
          <w:sz w:val="24"/>
          <w:szCs w:val="24"/>
          <w:shd w:val="clear" w:color="auto" w:fill="FFFFFF"/>
        </w:rPr>
        <w:t>internasional</w:t>
      </w:r>
      <w:proofErr w:type="spellEnd"/>
      <w:r w:rsidRPr="000D0A93">
        <w:rPr>
          <w:rFonts w:ascii="Book Antiqua" w:hAnsi="Book Antiqua" w:cs="Times New Roman"/>
          <w:sz w:val="24"/>
          <w:szCs w:val="24"/>
          <w:shd w:val="clear" w:color="auto" w:fill="FFFFFF"/>
        </w:rPr>
        <w:t xml:space="preserve">. Minimal </w:t>
      </w:r>
      <w:r w:rsidRPr="000D0A93">
        <w:rPr>
          <w:rFonts w:ascii="Book Antiqua" w:hAnsi="Book Antiqua" w:cs="Times New Roman"/>
          <w:sz w:val="24"/>
          <w:szCs w:val="24"/>
          <w:shd w:val="clear" w:color="auto" w:fill="FFFFFF"/>
          <w:lang w:val="id-ID"/>
        </w:rPr>
        <w:t xml:space="preserve">15 </w:t>
      </w:r>
      <w:proofErr w:type="spellStart"/>
      <w:r w:rsidRPr="000D0A93">
        <w:rPr>
          <w:rFonts w:ascii="Book Antiqua" w:hAnsi="Book Antiqua" w:cs="Times New Roman"/>
          <w:sz w:val="24"/>
          <w:szCs w:val="24"/>
          <w:shd w:val="clear" w:color="auto" w:fill="FFFFFF"/>
        </w:rPr>
        <w:t>referensi</w:t>
      </w:r>
      <w:proofErr w:type="spellEnd"/>
      <w:r w:rsidRPr="000D0A93">
        <w:rPr>
          <w:rFonts w:ascii="Book Antiqua" w:hAnsi="Book Antiqua" w:cs="Times New Roman"/>
          <w:sz w:val="24"/>
          <w:szCs w:val="24"/>
          <w:shd w:val="clear" w:color="auto" w:fill="FFFFFF"/>
        </w:rPr>
        <w:t xml:space="preserve">. </w:t>
      </w:r>
    </w:p>
    <w:p w14:paraId="1EF17F47" w14:textId="77777777" w:rsidR="003D1ADA" w:rsidRPr="000D0A93" w:rsidRDefault="003D1ADA" w:rsidP="003D1ADA">
      <w:pPr>
        <w:pStyle w:val="ListParagraph"/>
        <w:spacing w:after="0"/>
        <w:ind w:left="426" w:hanging="426"/>
        <w:jc w:val="both"/>
        <w:rPr>
          <w:rFonts w:ascii="Book Antiqua" w:hAnsi="Book Antiqua" w:cs="Times New Roman"/>
          <w:sz w:val="24"/>
          <w:szCs w:val="24"/>
          <w:shd w:val="clear" w:color="auto" w:fill="FFFFFF"/>
          <w:lang w:val="id-ID"/>
        </w:rPr>
      </w:pPr>
      <w:r w:rsidRPr="000D0A93">
        <w:rPr>
          <w:rFonts w:ascii="Book Antiqua" w:hAnsi="Book Antiqua" w:cs="Times New Roman"/>
          <w:sz w:val="24"/>
          <w:szCs w:val="24"/>
          <w:shd w:val="clear" w:color="auto" w:fill="FFFFFF"/>
        </w:rPr>
        <w:t xml:space="preserve">[2] </w:t>
      </w:r>
      <w:r w:rsidRPr="000D0A93">
        <w:rPr>
          <w:rFonts w:ascii="Book Antiqua" w:hAnsi="Book Antiqua" w:cs="Times New Roman"/>
          <w:sz w:val="24"/>
          <w:szCs w:val="24"/>
          <w:shd w:val="clear" w:color="auto" w:fill="FFFFFF"/>
        </w:rPr>
        <w:tab/>
      </w:r>
      <w:r w:rsidRPr="000D0A93">
        <w:rPr>
          <w:rFonts w:ascii="Book Antiqua" w:hAnsi="Book Antiqua" w:cs="Times New Roman"/>
          <w:sz w:val="24"/>
          <w:szCs w:val="24"/>
          <w:shd w:val="clear" w:color="auto" w:fill="FFFFFF"/>
          <w:lang w:val="id-ID"/>
        </w:rPr>
        <w:t>Daftar Pustaka ditulis dengan mengikuti STYLE APA 7th</w:t>
      </w:r>
    </w:p>
    <w:p w14:paraId="31AC8BCE" w14:textId="77777777" w:rsidR="003D1ADA" w:rsidRPr="000D0A93" w:rsidRDefault="003D1ADA" w:rsidP="003D1ADA">
      <w:pPr>
        <w:pStyle w:val="ListParagraph"/>
        <w:spacing w:after="0"/>
        <w:ind w:left="426" w:hanging="426"/>
        <w:jc w:val="both"/>
        <w:rPr>
          <w:rFonts w:ascii="Book Antiqua" w:hAnsi="Book Antiqua" w:cs="Times New Roman"/>
          <w:b/>
          <w:bCs/>
          <w:sz w:val="24"/>
          <w:szCs w:val="24"/>
          <w:shd w:val="clear" w:color="auto" w:fill="FFFFFF"/>
          <w:lang w:val="id-ID"/>
        </w:rPr>
      </w:pPr>
      <w:r w:rsidRPr="000D0A93">
        <w:rPr>
          <w:rFonts w:ascii="Book Antiqua" w:hAnsi="Book Antiqua" w:cs="Times New Roman"/>
          <w:sz w:val="24"/>
          <w:szCs w:val="24"/>
          <w:shd w:val="clear" w:color="auto" w:fill="FFFFFF"/>
        </w:rPr>
        <w:t>[3]</w:t>
      </w:r>
      <w:r w:rsidRPr="000D0A93">
        <w:rPr>
          <w:rFonts w:ascii="Book Antiqua" w:hAnsi="Book Antiqua" w:cs="Times New Roman"/>
          <w:sz w:val="24"/>
          <w:szCs w:val="24"/>
          <w:shd w:val="clear" w:color="auto" w:fill="FFFFFF"/>
        </w:rPr>
        <w:tab/>
        <w:t xml:space="preserve">Daftar </w:t>
      </w:r>
      <w:proofErr w:type="spellStart"/>
      <w:r w:rsidRPr="000D0A93">
        <w:rPr>
          <w:rFonts w:ascii="Book Antiqua" w:hAnsi="Book Antiqua" w:cs="Times New Roman"/>
          <w:sz w:val="24"/>
          <w:szCs w:val="24"/>
          <w:shd w:val="clear" w:color="auto" w:fill="FFFFFF"/>
        </w:rPr>
        <w:t>pustaka</w:t>
      </w:r>
      <w:proofErr w:type="spellEnd"/>
      <w:r w:rsidRPr="000D0A93">
        <w:rPr>
          <w:rFonts w:ascii="Book Antiqua" w:hAnsi="Book Antiqua" w:cs="Times New Roman"/>
          <w:sz w:val="24"/>
          <w:szCs w:val="24"/>
          <w:shd w:val="clear" w:color="auto" w:fill="FFFFFF"/>
        </w:rPr>
        <w:t xml:space="preserve"> yang </w:t>
      </w:r>
      <w:proofErr w:type="spellStart"/>
      <w:r w:rsidRPr="000D0A93">
        <w:rPr>
          <w:rFonts w:ascii="Book Antiqua" w:hAnsi="Book Antiqua" w:cs="Times New Roman"/>
          <w:sz w:val="24"/>
          <w:szCs w:val="24"/>
          <w:shd w:val="clear" w:color="auto" w:fill="FFFFFF"/>
        </w:rPr>
        <w:t>ditulis</w:t>
      </w:r>
      <w:proofErr w:type="spellEnd"/>
      <w:r w:rsidRPr="000D0A93">
        <w:rPr>
          <w:rFonts w:ascii="Book Antiqua" w:hAnsi="Book Antiqua" w:cs="Times New Roman"/>
          <w:sz w:val="24"/>
          <w:szCs w:val="24"/>
          <w:shd w:val="clear" w:color="auto" w:fill="FFFFFF"/>
        </w:rPr>
        <w:t xml:space="preserve"> </w:t>
      </w:r>
      <w:proofErr w:type="spellStart"/>
      <w:r w:rsidRPr="000D0A93">
        <w:rPr>
          <w:rFonts w:ascii="Book Antiqua" w:hAnsi="Book Antiqua" w:cs="Times New Roman"/>
          <w:sz w:val="24"/>
          <w:szCs w:val="24"/>
          <w:shd w:val="clear" w:color="auto" w:fill="FFFFFF"/>
        </w:rPr>
        <w:t>hanyalah</w:t>
      </w:r>
      <w:proofErr w:type="spellEnd"/>
      <w:r w:rsidRPr="000D0A93">
        <w:rPr>
          <w:rFonts w:ascii="Book Antiqua" w:hAnsi="Book Antiqua" w:cs="Times New Roman"/>
          <w:sz w:val="24"/>
          <w:szCs w:val="24"/>
          <w:shd w:val="clear" w:color="auto" w:fill="FFFFFF"/>
        </w:rPr>
        <w:t xml:space="preserve"> </w:t>
      </w:r>
      <w:proofErr w:type="spellStart"/>
      <w:r w:rsidRPr="000D0A93">
        <w:rPr>
          <w:rFonts w:ascii="Book Antiqua" w:hAnsi="Book Antiqua" w:cs="Times New Roman"/>
          <w:sz w:val="24"/>
          <w:szCs w:val="24"/>
          <w:shd w:val="clear" w:color="auto" w:fill="FFFFFF"/>
        </w:rPr>
        <w:t>benar-benar</w:t>
      </w:r>
      <w:proofErr w:type="spellEnd"/>
      <w:r w:rsidRPr="000D0A93">
        <w:rPr>
          <w:rFonts w:ascii="Book Antiqua" w:hAnsi="Book Antiqua" w:cs="Times New Roman"/>
          <w:sz w:val="24"/>
          <w:szCs w:val="24"/>
          <w:shd w:val="clear" w:color="auto" w:fill="FFFFFF"/>
        </w:rPr>
        <w:t xml:space="preserve"> yang </w:t>
      </w:r>
      <w:proofErr w:type="spellStart"/>
      <w:r w:rsidRPr="000D0A93">
        <w:rPr>
          <w:rFonts w:ascii="Book Antiqua" w:hAnsi="Book Antiqua" w:cs="Times New Roman"/>
          <w:sz w:val="24"/>
          <w:szCs w:val="24"/>
          <w:shd w:val="clear" w:color="auto" w:fill="FFFFFF"/>
        </w:rPr>
        <w:t>dirujuk</w:t>
      </w:r>
      <w:proofErr w:type="spellEnd"/>
      <w:r w:rsidRPr="000D0A93">
        <w:rPr>
          <w:rFonts w:ascii="Book Antiqua" w:hAnsi="Book Antiqua" w:cs="Times New Roman"/>
          <w:sz w:val="24"/>
          <w:szCs w:val="24"/>
          <w:shd w:val="clear" w:color="auto" w:fill="FFFFFF"/>
        </w:rPr>
        <w:t xml:space="preserve"> </w:t>
      </w:r>
      <w:proofErr w:type="spellStart"/>
      <w:r w:rsidRPr="000D0A93">
        <w:rPr>
          <w:rFonts w:ascii="Book Antiqua" w:hAnsi="Book Antiqua" w:cs="Times New Roman"/>
          <w:sz w:val="24"/>
          <w:szCs w:val="24"/>
          <w:shd w:val="clear" w:color="auto" w:fill="FFFFFF"/>
        </w:rPr>
        <w:t>dalam</w:t>
      </w:r>
      <w:proofErr w:type="spellEnd"/>
      <w:r w:rsidRPr="000D0A93">
        <w:rPr>
          <w:rFonts w:ascii="Book Antiqua" w:hAnsi="Book Antiqua" w:cs="Times New Roman"/>
          <w:sz w:val="24"/>
          <w:szCs w:val="24"/>
          <w:shd w:val="clear" w:color="auto" w:fill="FFFFFF"/>
        </w:rPr>
        <w:t xml:space="preserve"> </w:t>
      </w:r>
      <w:proofErr w:type="spellStart"/>
      <w:r w:rsidRPr="000D0A93">
        <w:rPr>
          <w:rFonts w:ascii="Book Antiqua" w:hAnsi="Book Antiqua" w:cs="Times New Roman"/>
          <w:sz w:val="24"/>
          <w:szCs w:val="24"/>
          <w:shd w:val="clear" w:color="auto" w:fill="FFFFFF"/>
        </w:rPr>
        <w:t>artikel</w:t>
      </w:r>
      <w:proofErr w:type="spellEnd"/>
      <w:r w:rsidRPr="000D0A93">
        <w:rPr>
          <w:rFonts w:ascii="Book Antiqua" w:hAnsi="Book Antiqua" w:cs="Times New Roman"/>
          <w:sz w:val="24"/>
          <w:szCs w:val="24"/>
          <w:shd w:val="clear" w:color="auto" w:fill="FFFFFF"/>
        </w:rPr>
        <w:t xml:space="preserve"> dan </w:t>
      </w:r>
      <w:proofErr w:type="spellStart"/>
      <w:r w:rsidRPr="000D0A93">
        <w:rPr>
          <w:rFonts w:ascii="Book Antiqua" w:hAnsi="Book Antiqua" w:cs="Times New Roman"/>
          <w:sz w:val="24"/>
          <w:szCs w:val="24"/>
          <w:shd w:val="clear" w:color="auto" w:fill="FFFFFF"/>
        </w:rPr>
        <w:t>disusun</w:t>
      </w:r>
      <w:proofErr w:type="spellEnd"/>
      <w:r w:rsidRPr="000D0A93">
        <w:rPr>
          <w:rFonts w:ascii="Book Antiqua" w:hAnsi="Book Antiqua" w:cs="Times New Roman"/>
          <w:sz w:val="24"/>
          <w:szCs w:val="24"/>
          <w:shd w:val="clear" w:color="auto" w:fill="FFFFFF"/>
        </w:rPr>
        <w:t xml:space="preserve"> </w:t>
      </w:r>
      <w:proofErr w:type="spellStart"/>
      <w:r w:rsidRPr="000D0A93">
        <w:rPr>
          <w:rFonts w:ascii="Book Antiqua" w:hAnsi="Book Antiqua" w:cs="Times New Roman"/>
          <w:sz w:val="24"/>
          <w:szCs w:val="24"/>
          <w:shd w:val="clear" w:color="auto" w:fill="FFFFFF"/>
        </w:rPr>
        <w:t>secara</w:t>
      </w:r>
      <w:proofErr w:type="spellEnd"/>
      <w:r w:rsidRPr="000D0A93">
        <w:rPr>
          <w:rFonts w:ascii="Book Antiqua" w:hAnsi="Book Antiqua" w:cs="Times New Roman"/>
          <w:sz w:val="24"/>
          <w:szCs w:val="24"/>
          <w:shd w:val="clear" w:color="auto" w:fill="FFFFFF"/>
        </w:rPr>
        <w:t xml:space="preserve"> </w:t>
      </w:r>
      <w:proofErr w:type="spellStart"/>
      <w:r w:rsidRPr="000D0A93">
        <w:rPr>
          <w:rFonts w:ascii="Book Antiqua" w:hAnsi="Book Antiqua" w:cs="Times New Roman"/>
          <w:sz w:val="24"/>
          <w:szCs w:val="24"/>
          <w:shd w:val="clear" w:color="auto" w:fill="FFFFFF"/>
        </w:rPr>
        <w:t>alphabetis</w:t>
      </w:r>
      <w:proofErr w:type="spellEnd"/>
      <w:r w:rsidRPr="000D0A93">
        <w:rPr>
          <w:rFonts w:ascii="Book Antiqua" w:hAnsi="Book Antiqua" w:cs="Times New Roman"/>
          <w:sz w:val="24"/>
          <w:szCs w:val="24"/>
          <w:shd w:val="clear" w:color="auto" w:fill="FFFFFF"/>
        </w:rPr>
        <w:t xml:space="preserve">. </w:t>
      </w:r>
      <w:proofErr w:type="spellStart"/>
      <w:r w:rsidRPr="000D0A93">
        <w:rPr>
          <w:rFonts w:ascii="Book Antiqua" w:hAnsi="Book Antiqua" w:cs="Times New Roman"/>
          <w:sz w:val="24"/>
          <w:szCs w:val="24"/>
          <w:shd w:val="clear" w:color="auto" w:fill="FFFFFF"/>
        </w:rPr>
        <w:t>Disarankan</w:t>
      </w:r>
      <w:proofErr w:type="spellEnd"/>
      <w:r w:rsidRPr="000D0A93">
        <w:rPr>
          <w:rFonts w:ascii="Book Antiqua" w:hAnsi="Book Antiqua" w:cs="Times New Roman"/>
          <w:sz w:val="24"/>
          <w:szCs w:val="24"/>
          <w:shd w:val="clear" w:color="auto" w:fill="FFFFFF"/>
        </w:rPr>
        <w:t xml:space="preserve"> </w:t>
      </w:r>
      <w:proofErr w:type="spellStart"/>
      <w:r w:rsidRPr="000D0A93">
        <w:rPr>
          <w:rFonts w:ascii="Book Antiqua" w:hAnsi="Book Antiqua" w:cs="Times New Roman"/>
          <w:sz w:val="24"/>
          <w:szCs w:val="24"/>
          <w:shd w:val="clear" w:color="auto" w:fill="FFFFFF"/>
        </w:rPr>
        <w:t>untuk</w:t>
      </w:r>
      <w:proofErr w:type="spellEnd"/>
      <w:r w:rsidRPr="000D0A93">
        <w:rPr>
          <w:rFonts w:ascii="Book Antiqua" w:hAnsi="Book Antiqua" w:cs="Times New Roman"/>
          <w:sz w:val="24"/>
          <w:szCs w:val="24"/>
          <w:shd w:val="clear" w:color="auto" w:fill="FFFFFF"/>
        </w:rPr>
        <w:t xml:space="preserve"> </w:t>
      </w:r>
      <w:proofErr w:type="spellStart"/>
      <w:r w:rsidRPr="000D0A93">
        <w:rPr>
          <w:rFonts w:ascii="Book Antiqua" w:hAnsi="Book Antiqua" w:cs="Times New Roman"/>
          <w:sz w:val="24"/>
          <w:szCs w:val="24"/>
          <w:shd w:val="clear" w:color="auto" w:fill="FFFFFF"/>
        </w:rPr>
        <w:t>menggunakan</w:t>
      </w:r>
      <w:proofErr w:type="spellEnd"/>
      <w:r w:rsidRPr="000D0A93">
        <w:rPr>
          <w:rFonts w:ascii="Book Antiqua" w:hAnsi="Book Antiqua" w:cs="Times New Roman"/>
          <w:sz w:val="24"/>
          <w:szCs w:val="24"/>
          <w:shd w:val="clear" w:color="auto" w:fill="FFFFFF"/>
          <w:lang w:val="id-ID"/>
        </w:rPr>
        <w:t xml:space="preserve"> </w:t>
      </w:r>
      <w:proofErr w:type="spellStart"/>
      <w:r w:rsidRPr="000D0A93">
        <w:rPr>
          <w:rFonts w:ascii="Book Antiqua" w:hAnsi="Book Antiqua" w:cs="Times New Roman"/>
          <w:sz w:val="24"/>
          <w:szCs w:val="24"/>
          <w:shd w:val="clear" w:color="auto" w:fill="FFFFFF"/>
        </w:rPr>
        <w:t>aplikasi</w:t>
      </w:r>
      <w:proofErr w:type="spellEnd"/>
      <w:r w:rsidRPr="000D0A93">
        <w:rPr>
          <w:rStyle w:val="apple-converted-space"/>
          <w:rFonts w:ascii="Book Antiqua" w:hAnsi="Book Antiqua" w:cs="Times New Roman"/>
          <w:sz w:val="24"/>
          <w:szCs w:val="24"/>
          <w:shd w:val="clear" w:color="auto" w:fill="FFFFFF"/>
        </w:rPr>
        <w:t> </w:t>
      </w:r>
      <w:r w:rsidRPr="000D0A93">
        <w:rPr>
          <w:rStyle w:val="Strong"/>
          <w:rFonts w:ascii="Book Antiqua" w:hAnsi="Book Antiqua" w:cs="Times New Roman"/>
          <w:sz w:val="24"/>
          <w:szCs w:val="24"/>
          <w:shd w:val="clear" w:color="auto" w:fill="FFFFFF"/>
        </w:rPr>
        <w:t>Mendeley</w:t>
      </w:r>
      <w:r w:rsidRPr="000D0A93">
        <w:rPr>
          <w:rStyle w:val="Strong"/>
          <w:rFonts w:ascii="Book Antiqua" w:hAnsi="Book Antiqua" w:cs="Times New Roman"/>
          <w:sz w:val="24"/>
          <w:szCs w:val="24"/>
          <w:shd w:val="clear" w:color="auto" w:fill="FFFFFF"/>
          <w:lang w:val="id-ID"/>
        </w:rPr>
        <w:t xml:space="preserve"> Desktop</w:t>
      </w:r>
      <w:r w:rsidRPr="000D0A93">
        <w:rPr>
          <w:rStyle w:val="Strong"/>
          <w:rFonts w:ascii="Book Antiqua" w:hAnsi="Book Antiqua" w:cs="Times New Roman"/>
          <w:sz w:val="24"/>
          <w:szCs w:val="24"/>
          <w:shd w:val="clear" w:color="auto" w:fill="FFFFFF"/>
        </w:rPr>
        <w:t>.</w:t>
      </w:r>
    </w:p>
    <w:p w14:paraId="3AD0E0DB" w14:textId="19CFA9F7" w:rsidR="00813B2A" w:rsidRPr="00941BCB" w:rsidRDefault="00813B2A" w:rsidP="003D1ADA">
      <w:pPr>
        <w:autoSpaceDE w:val="0"/>
        <w:autoSpaceDN w:val="0"/>
        <w:adjustRightInd w:val="0"/>
        <w:jc w:val="center"/>
      </w:pPr>
    </w:p>
    <w:sectPr w:rsidR="00813B2A" w:rsidRPr="00941BCB" w:rsidSect="005416A9">
      <w:headerReference w:type="even" r:id="rId8"/>
      <w:headerReference w:type="default" r:id="rId9"/>
      <w:footerReference w:type="even" r:id="rId10"/>
      <w:footerReference w:type="default" r:id="rId11"/>
      <w:headerReference w:type="first" r:id="rId12"/>
      <w:footerReference w:type="first" r:id="rId13"/>
      <w:pgSz w:w="11900" w:h="16840" w:code="9"/>
      <w:pgMar w:top="1134" w:right="1247" w:bottom="1134" w:left="1247" w:header="709" w:footer="709"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0BB82" w14:textId="77777777" w:rsidR="00C5159C" w:rsidRDefault="00C5159C" w:rsidP="0007735B">
      <w:r>
        <w:separator/>
      </w:r>
    </w:p>
  </w:endnote>
  <w:endnote w:type="continuationSeparator" w:id="0">
    <w:p w14:paraId="3FA013EB" w14:textId="77777777" w:rsidR="00C5159C" w:rsidRDefault="00C5159C" w:rsidP="00077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D1FFE" w14:textId="77777777" w:rsidR="00DA1E3B" w:rsidRDefault="00DA1E3B" w:rsidP="00DA1E3B">
    <w:pPr>
      <w:pStyle w:val="Footer"/>
      <w:jc w:val="center"/>
      <w:rPr>
        <w:rFonts w:ascii="Lato" w:hAnsi="Lato"/>
        <w:lang w:val="id-ID"/>
      </w:rPr>
    </w:pPr>
  </w:p>
  <w:p w14:paraId="40B12146" w14:textId="77777777" w:rsidR="00DA1E3B" w:rsidRPr="00EA6C88" w:rsidRDefault="00DA1E3B" w:rsidP="00DA1E3B">
    <w:pPr>
      <w:pStyle w:val="Footer"/>
      <w:jc w:val="center"/>
      <w:rPr>
        <w:rFonts w:ascii="Lato" w:hAnsi="Lato"/>
        <w:lang w:val="id-ID"/>
      </w:rPr>
    </w:pPr>
    <w:r w:rsidRPr="00EA6C88">
      <w:rPr>
        <w:rFonts w:ascii="Lato" w:hAnsi="Lato"/>
        <w:lang w:val="id-ID"/>
      </w:rPr>
      <w:t xml:space="preserve">Journal </w:t>
    </w:r>
    <w:r>
      <w:rPr>
        <w:rFonts w:ascii="Lato" w:hAnsi="Lato"/>
      </w:rPr>
      <w:t xml:space="preserve">of </w:t>
    </w:r>
    <w:r w:rsidRPr="00EA6C88">
      <w:rPr>
        <w:rFonts w:ascii="Lato" w:hAnsi="Lato"/>
        <w:lang w:val="id-ID"/>
      </w:rPr>
      <w:t xml:space="preserve">Education Research, </w:t>
    </w:r>
    <w:r>
      <w:rPr>
        <w:rFonts w:ascii="Lato" w:hAnsi="Lato"/>
      </w:rPr>
      <w:t xml:space="preserve"> </w:t>
    </w:r>
    <w:r>
      <w:rPr>
        <w:rFonts w:ascii="Lato" w:hAnsi="Lato"/>
        <w:lang w:val="id-ID"/>
      </w:rPr>
      <w:t>x</w:t>
    </w:r>
    <w:r>
      <w:rPr>
        <w:rFonts w:ascii="Lato" w:hAnsi="Lato"/>
      </w:rPr>
      <w:t xml:space="preserve"> </w:t>
    </w:r>
    <w:r w:rsidRPr="00EA6C88">
      <w:rPr>
        <w:rFonts w:ascii="Lato" w:hAnsi="Lato"/>
        <w:lang w:val="id-ID"/>
      </w:rPr>
      <w:t>(</w:t>
    </w:r>
    <w:r>
      <w:rPr>
        <w:rFonts w:ascii="Lato" w:hAnsi="Lato"/>
        <w:lang w:val="id-ID"/>
      </w:rPr>
      <w:t>x</w:t>
    </w:r>
    <w:r w:rsidRPr="00EA6C88">
      <w:rPr>
        <w:rFonts w:ascii="Lato" w:hAnsi="Lato"/>
        <w:lang w:val="id-ID"/>
      </w:rPr>
      <w:t>)</w:t>
    </w:r>
    <w:r>
      <w:rPr>
        <w:rFonts w:ascii="Lato" w:hAnsi="Lato"/>
      </w:rPr>
      <w:t xml:space="preserve">, </w:t>
    </w:r>
    <w:r w:rsidRPr="00EA6C88">
      <w:rPr>
        <w:rFonts w:ascii="Lato" w:hAnsi="Lato"/>
        <w:lang w:val="id-ID"/>
      </w:rPr>
      <w:t xml:space="preserve"> </w:t>
    </w:r>
    <w:r>
      <w:rPr>
        <w:rFonts w:ascii="Lato" w:hAnsi="Lato"/>
        <w:lang w:val="id-ID"/>
      </w:rPr>
      <w:t>xxxx</w:t>
    </w:r>
    <w:r w:rsidRPr="00EA6C88">
      <w:rPr>
        <w:rFonts w:ascii="Lato" w:hAnsi="Lato"/>
        <w:lang w:val="id-ID"/>
      </w:rPr>
      <w:t xml:space="preserve">, Pages </w:t>
    </w:r>
    <w:r>
      <w:rPr>
        <w:rFonts w:ascii="Lato" w:hAnsi="Lato"/>
        <w:lang w:val="id-ID"/>
      </w:rPr>
      <w:t>x</w:t>
    </w:r>
    <w:r w:rsidRPr="00EA6C88">
      <w:rPr>
        <w:rFonts w:ascii="Lato" w:hAnsi="Lato"/>
        <w:lang w:val="id-ID"/>
      </w:rPr>
      <w:t>-</w:t>
    </w:r>
    <w:r>
      <w:rPr>
        <w:rFonts w:ascii="Lato" w:hAnsi="Lato"/>
        <w:lang w:val="id-ID"/>
      </w:rPr>
      <w:t>xx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E67E0" w14:textId="3EE458C7" w:rsidR="00EA6C88" w:rsidRPr="003D1ADA" w:rsidRDefault="00D54909" w:rsidP="005416A9">
    <w:pPr>
      <w:pStyle w:val="Footer"/>
      <w:pBdr>
        <w:top w:val="single" w:sz="4" w:space="8" w:color="4F81BD" w:themeColor="accent1"/>
      </w:pBdr>
      <w:shd w:val="clear" w:color="auto" w:fill="404040" w:themeFill="text1" w:themeFillTint="BF"/>
      <w:contextualSpacing/>
      <w:jc w:val="center"/>
      <w:rPr>
        <w:rFonts w:ascii="Book Antiqua" w:hAnsi="Book Antiqua"/>
        <w:noProof/>
        <w:color w:val="FFFFFF" w:themeColor="background1"/>
        <w:sz w:val="18"/>
        <w:szCs w:val="18"/>
        <w:lang w:val="id-ID"/>
      </w:rPr>
    </w:pPr>
    <w:r w:rsidRPr="003D1ADA">
      <w:rPr>
        <w:rFonts w:ascii="Book Antiqua" w:hAnsi="Book Antiqua"/>
        <w:b/>
        <w:bCs/>
        <w:color w:val="FFFFFF" w:themeColor="background1"/>
        <w:sz w:val="18"/>
        <w:szCs w:val="18"/>
      </w:rPr>
      <w:t>World Health Digital Journal</w:t>
    </w:r>
    <w:r w:rsidR="005416A9" w:rsidRPr="003D1ADA">
      <w:rPr>
        <w:rFonts w:ascii="Book Antiqua" w:hAnsi="Book Antiqua"/>
        <w:noProof/>
        <w:color w:val="FFFFFF" w:themeColor="background1"/>
        <w:sz w:val="18"/>
        <w:szCs w:val="18"/>
        <w:lang w:val="id-ID"/>
      </w:rPr>
      <w:t>, x(x), xxxx, Pages x-xx</w:t>
    </w:r>
  </w:p>
  <w:p w14:paraId="43FAD74E" w14:textId="77777777" w:rsidR="005416A9" w:rsidRPr="003D1ADA" w:rsidRDefault="005416A9" w:rsidP="005416A9">
    <w:pPr>
      <w:pStyle w:val="Footer"/>
      <w:pBdr>
        <w:top w:val="single" w:sz="4" w:space="8" w:color="4F81BD" w:themeColor="accent1"/>
      </w:pBdr>
      <w:shd w:val="clear" w:color="auto" w:fill="404040" w:themeFill="text1" w:themeFillTint="BF"/>
      <w:contextualSpacing/>
      <w:jc w:val="center"/>
      <w:rPr>
        <w:rFonts w:ascii="Book Antiqua" w:hAnsi="Book Antiqua"/>
        <w:noProof/>
        <w:color w:val="FFFFFF" w:themeColor="background1"/>
        <w:sz w:val="18"/>
        <w:szCs w:val="18"/>
        <w:lang w:val="id-ID"/>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E4D21" w14:textId="77777777" w:rsidR="00A93C4C" w:rsidRDefault="00A93C4C" w:rsidP="00192C40">
    <w:pPr>
      <w:pStyle w:val="Footer"/>
      <w:jc w:val="center"/>
      <w:rPr>
        <w:rFonts w:ascii="Lato" w:hAnsi="Lato"/>
        <w:lang w:val="id-ID"/>
      </w:rPr>
    </w:pPr>
  </w:p>
  <w:p w14:paraId="18605747" w14:textId="43A945F9" w:rsidR="00192C40" w:rsidRPr="00EA6C88" w:rsidRDefault="00192C40" w:rsidP="00192C40">
    <w:pPr>
      <w:pStyle w:val="Footer"/>
      <w:jc w:val="center"/>
      <w:rPr>
        <w:rFonts w:ascii="Lato" w:hAnsi="Lato"/>
        <w:lang w:val="id-ID"/>
      </w:rPr>
    </w:pPr>
    <w:r w:rsidRPr="00EA6C88">
      <w:rPr>
        <w:rFonts w:ascii="Lato" w:hAnsi="Lato"/>
        <w:lang w:val="id-ID"/>
      </w:rPr>
      <w:t xml:space="preserve">Journal </w:t>
    </w:r>
    <w:r w:rsidR="00A93C4C">
      <w:rPr>
        <w:rFonts w:ascii="Lato" w:hAnsi="Lato"/>
      </w:rPr>
      <w:t xml:space="preserve">of </w:t>
    </w:r>
    <w:r w:rsidR="00D93C11" w:rsidRPr="00EA6C88">
      <w:rPr>
        <w:rFonts w:ascii="Lato" w:hAnsi="Lato"/>
        <w:lang w:val="id-ID"/>
      </w:rPr>
      <w:t>Education Research</w:t>
    </w:r>
    <w:r w:rsidR="00BC5407" w:rsidRPr="00EA6C88">
      <w:rPr>
        <w:rFonts w:ascii="Lato" w:hAnsi="Lato"/>
        <w:lang w:val="id-ID"/>
      </w:rPr>
      <w:t>,</w:t>
    </w:r>
    <w:r w:rsidRPr="00EA6C88">
      <w:rPr>
        <w:rFonts w:ascii="Lato" w:hAnsi="Lato"/>
        <w:lang w:val="id-ID"/>
      </w:rPr>
      <w:t xml:space="preserve"> </w:t>
    </w:r>
    <w:r w:rsidR="00A93C4C">
      <w:rPr>
        <w:rFonts w:ascii="Lato" w:hAnsi="Lato"/>
      </w:rPr>
      <w:t xml:space="preserve"> </w:t>
    </w:r>
    <w:r w:rsidR="00EA6C88">
      <w:rPr>
        <w:rFonts w:ascii="Lato" w:hAnsi="Lato"/>
        <w:lang w:val="id-ID"/>
      </w:rPr>
      <w:t>x</w:t>
    </w:r>
    <w:r w:rsidR="00A93C4C">
      <w:rPr>
        <w:rFonts w:ascii="Lato" w:hAnsi="Lato"/>
      </w:rPr>
      <w:t xml:space="preserve"> </w:t>
    </w:r>
    <w:r w:rsidR="00BC5407" w:rsidRPr="00EA6C88">
      <w:rPr>
        <w:rFonts w:ascii="Lato" w:hAnsi="Lato"/>
        <w:lang w:val="id-ID"/>
      </w:rPr>
      <w:t>(</w:t>
    </w:r>
    <w:r w:rsidR="00EA6C88">
      <w:rPr>
        <w:rFonts w:ascii="Lato" w:hAnsi="Lato"/>
        <w:lang w:val="id-ID"/>
      </w:rPr>
      <w:t>x</w:t>
    </w:r>
    <w:r w:rsidR="00BC5407" w:rsidRPr="00EA6C88">
      <w:rPr>
        <w:rFonts w:ascii="Lato" w:hAnsi="Lato"/>
        <w:lang w:val="id-ID"/>
      </w:rPr>
      <w:t>)</w:t>
    </w:r>
    <w:r w:rsidR="00A93C4C">
      <w:rPr>
        <w:rFonts w:ascii="Lato" w:hAnsi="Lato"/>
      </w:rPr>
      <w:t xml:space="preserve">, </w:t>
    </w:r>
    <w:r w:rsidR="00BC5407" w:rsidRPr="00EA6C88">
      <w:rPr>
        <w:rFonts w:ascii="Lato" w:hAnsi="Lato"/>
        <w:lang w:val="id-ID"/>
      </w:rPr>
      <w:t xml:space="preserve"> </w:t>
    </w:r>
    <w:r w:rsidR="00EA6C88">
      <w:rPr>
        <w:rFonts w:ascii="Lato" w:hAnsi="Lato"/>
        <w:lang w:val="id-ID"/>
      </w:rPr>
      <w:t>xxxx</w:t>
    </w:r>
    <w:r w:rsidR="0056752F" w:rsidRPr="00EA6C88">
      <w:rPr>
        <w:rFonts w:ascii="Lato" w:hAnsi="Lato"/>
        <w:lang w:val="id-ID"/>
      </w:rPr>
      <w:t xml:space="preserve">, Pages </w:t>
    </w:r>
    <w:r w:rsidR="00EA6C88">
      <w:rPr>
        <w:rFonts w:ascii="Lato" w:hAnsi="Lato"/>
        <w:lang w:val="id-ID"/>
      </w:rPr>
      <w:t>x</w:t>
    </w:r>
    <w:r w:rsidR="00BC5407" w:rsidRPr="00EA6C88">
      <w:rPr>
        <w:rFonts w:ascii="Lato" w:hAnsi="Lato"/>
        <w:lang w:val="id-ID"/>
      </w:rPr>
      <w:t>-</w:t>
    </w:r>
    <w:r w:rsidR="00EA6C88">
      <w:rPr>
        <w:rFonts w:ascii="Lato" w:hAnsi="Lato"/>
        <w:lang w:val="id-ID"/>
      </w:rPr>
      <w:t>xx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0EAEC" w14:textId="77777777" w:rsidR="00C5159C" w:rsidRDefault="00C5159C" w:rsidP="0007735B">
      <w:r>
        <w:separator/>
      </w:r>
    </w:p>
  </w:footnote>
  <w:footnote w:type="continuationSeparator" w:id="0">
    <w:p w14:paraId="542131C4" w14:textId="77777777" w:rsidR="00C5159C" w:rsidRDefault="00C5159C" w:rsidP="000773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Lato" w:hAnsi="Lato"/>
      </w:rPr>
      <w:id w:val="-189842604"/>
      <w:docPartObj>
        <w:docPartGallery w:val="Page Numbers (Top of Page)"/>
        <w:docPartUnique/>
      </w:docPartObj>
    </w:sdtPr>
    <w:sdtEndPr>
      <w:rPr>
        <w:color w:val="808080" w:themeColor="background1" w:themeShade="80"/>
        <w:spacing w:val="60"/>
      </w:rPr>
    </w:sdtEndPr>
    <w:sdtContent>
      <w:p w14:paraId="4C6597EB" w14:textId="76BAC572" w:rsidR="00EA6C88" w:rsidRPr="00EA6C88" w:rsidRDefault="00EA6C88">
        <w:pPr>
          <w:pStyle w:val="Header"/>
          <w:pBdr>
            <w:bottom w:val="single" w:sz="4" w:space="1" w:color="D9D9D9" w:themeColor="background1" w:themeShade="D9"/>
          </w:pBdr>
          <w:rPr>
            <w:rFonts w:ascii="Lato" w:hAnsi="Lato"/>
            <w:b/>
            <w:bCs/>
          </w:rPr>
        </w:pPr>
        <w:r w:rsidRPr="00EA6C88">
          <w:rPr>
            <w:rFonts w:ascii="Lato" w:hAnsi="Lato"/>
          </w:rPr>
          <w:fldChar w:fldCharType="begin"/>
        </w:r>
        <w:r w:rsidRPr="00EA6C88">
          <w:rPr>
            <w:rFonts w:ascii="Lato" w:hAnsi="Lato"/>
          </w:rPr>
          <w:instrText xml:space="preserve"> PAGE   \* MERGEFORMAT </w:instrText>
        </w:r>
        <w:r w:rsidRPr="00EA6C88">
          <w:rPr>
            <w:rFonts w:ascii="Lato" w:hAnsi="Lato"/>
          </w:rPr>
          <w:fldChar w:fldCharType="separate"/>
        </w:r>
        <w:r w:rsidR="00783841" w:rsidRPr="00100451">
          <w:rPr>
            <w:rFonts w:ascii="Lato" w:hAnsi="Lato"/>
            <w:b/>
            <w:bCs/>
            <w:noProof/>
          </w:rPr>
          <w:t>2</w:t>
        </w:r>
        <w:r w:rsidRPr="00EA6C88">
          <w:rPr>
            <w:rFonts w:ascii="Lato" w:hAnsi="Lato"/>
            <w:b/>
            <w:bCs/>
            <w:noProof/>
          </w:rPr>
          <w:fldChar w:fldCharType="end"/>
        </w:r>
        <w:r w:rsidR="00783841" w:rsidRPr="00EA6C88">
          <w:rPr>
            <w:rFonts w:ascii="Lato" w:hAnsi="Lato"/>
            <w:b/>
            <w:bCs/>
          </w:rPr>
          <w:t xml:space="preserve"> | </w:t>
        </w:r>
        <w:r w:rsidRPr="00EA6C88">
          <w:rPr>
            <w:rFonts w:ascii="Lato" w:hAnsi="Lato"/>
            <w:lang w:val="id-ID"/>
          </w:rPr>
          <w:t xml:space="preserve">Judul </w:t>
        </w:r>
        <w:r w:rsidR="00783841">
          <w:rPr>
            <w:rFonts w:ascii="Lato" w:hAnsi="Lato"/>
          </w:rPr>
          <w:t>A</w:t>
        </w:r>
        <w:r w:rsidR="00783841" w:rsidRPr="00EA6C88">
          <w:rPr>
            <w:rFonts w:ascii="Lato" w:hAnsi="Lato"/>
            <w:lang w:val="id-ID"/>
          </w:rPr>
          <w:t>rtikel</w:t>
        </w:r>
        <w:r w:rsidR="00783841">
          <w:rPr>
            <w:rFonts w:ascii="Lato" w:hAnsi="Lato"/>
          </w:rPr>
          <w:t xml:space="preserve"> Font Lato Size 10</w:t>
        </w:r>
      </w:p>
    </w:sdtContent>
  </w:sdt>
  <w:p w14:paraId="3A7647B3" w14:textId="77777777" w:rsidR="00EA6C88" w:rsidRDefault="00EA6C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6217547"/>
      <w:docPartObj>
        <w:docPartGallery w:val="Page Numbers (Top of Page)"/>
        <w:docPartUnique/>
      </w:docPartObj>
    </w:sdtPr>
    <w:sdtContent>
      <w:p w14:paraId="75F20FBE" w14:textId="4C4F3DE8" w:rsidR="00D54909" w:rsidRPr="00FD56AA" w:rsidRDefault="00FD56AA" w:rsidP="006322E6">
        <w:pPr>
          <w:pStyle w:val="Header"/>
          <w:ind w:right="-800"/>
          <w:jc w:val="right"/>
          <w:rPr>
            <w:lang w:val="en-ID"/>
          </w:rPr>
        </w:pPr>
        <w:r w:rsidRPr="005F0EB8">
          <w:rPr>
            <w:noProof/>
            <w:lang w:val="en-ID"/>
          </w:rPr>
          <w:drawing>
            <wp:anchor distT="0" distB="0" distL="114300" distR="114300" simplePos="0" relativeHeight="251658240" behindDoc="0" locked="0" layoutInCell="1" allowOverlap="1" wp14:anchorId="46D9C0AE" wp14:editId="57BD1E36">
              <wp:simplePos x="0" y="0"/>
              <wp:positionH relativeFrom="margin">
                <wp:posOffset>-207264</wp:posOffset>
              </wp:positionH>
              <wp:positionV relativeFrom="paragraph">
                <wp:posOffset>-450215</wp:posOffset>
              </wp:positionV>
              <wp:extent cx="1109345" cy="1182370"/>
              <wp:effectExtent l="0" t="0" r="0" b="0"/>
              <wp:wrapSquare wrapText="bothSides"/>
              <wp:docPr id="113528418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9345" cy="11823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lang w:val="en-ID"/>
          </w:rPr>
          <w:t xml:space="preserve">           </w:t>
        </w:r>
        <w:r w:rsidR="00D54909">
          <w:t xml:space="preserve">   </w:t>
        </w:r>
        <w:r w:rsidR="0098104E">
          <w:tab/>
          <w:t xml:space="preserve">                                      </w:t>
        </w:r>
        <w:r w:rsidR="00D54909" w:rsidRPr="00FD56AA">
          <w:rPr>
            <w:rFonts w:ascii="Book Antiqua" w:hAnsi="Book Antiqua"/>
            <w:b/>
            <w:bCs/>
            <w:sz w:val="32"/>
            <w:szCs w:val="32"/>
          </w:rPr>
          <w:t>World Health Digital Journal</w:t>
        </w:r>
        <w:r w:rsidR="008A083D">
          <w:rPr>
            <w:rFonts w:ascii="Book Antiqua" w:hAnsi="Book Antiqua"/>
            <w:b/>
            <w:bCs/>
            <w:sz w:val="18"/>
            <w:szCs w:val="18"/>
          </w:rPr>
          <w:t xml:space="preserve">  </w:t>
        </w:r>
        <w:r w:rsidR="008A083D" w:rsidRPr="00411097">
          <w:rPr>
            <w:noProof/>
          </w:rPr>
          <mc:AlternateContent>
            <mc:Choice Requires="wpg">
              <w:drawing>
                <wp:inline distT="0" distB="0" distL="0" distR="0" wp14:anchorId="54F26723" wp14:editId="726B9A54">
                  <wp:extent cx="473710" cy="185057"/>
                  <wp:effectExtent l="0" t="0" r="21590" b="24765"/>
                  <wp:docPr id="1754934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710" cy="185057"/>
                            <a:chOff x="614" y="660"/>
                            <a:chExt cx="864" cy="374"/>
                          </a:xfrm>
                        </wpg:grpSpPr>
                        <wps:wsp>
                          <wps:cNvPr id="197876574" name="AutoShape 42"/>
                          <wps:cNvSpPr>
                            <a:spLocks noChangeArrowheads="1"/>
                          </wps:cNvSpPr>
                          <wps:spPr bwMode="auto">
                            <a:xfrm rot="-5400000">
                              <a:off x="859" y="415"/>
                              <a:ext cx="374" cy="864"/>
                            </a:xfrm>
                            <a:prstGeom prst="roundRect">
                              <a:avLst>
                                <a:gd name="adj" fmla="val 16667"/>
                              </a:avLst>
                            </a:prstGeom>
                            <a:solidFill>
                              <a:srgbClr val="FFFFFF"/>
                            </a:solidFill>
                            <a:ln w="9525">
                              <a:solidFill>
                                <a:srgbClr val="E4BE84"/>
                              </a:solidFill>
                              <a:round/>
                              <a:headEnd/>
                              <a:tailEnd/>
                            </a:ln>
                          </wps:spPr>
                          <wps:bodyPr rot="0" vert="horz" wrap="square" lIns="91440" tIns="45720" rIns="91440" bIns="45720" anchor="t" anchorCtr="0" upright="1">
                            <a:noAutofit/>
                          </wps:bodyPr>
                        </wps:wsp>
                        <wps:wsp>
                          <wps:cNvPr id="3948819" name="AutoShape 43"/>
                          <wps:cNvSpPr>
                            <a:spLocks noChangeArrowheads="1"/>
                          </wps:cNvSpPr>
                          <wps:spPr bwMode="auto">
                            <a:xfrm rot="-5400000">
                              <a:off x="898" y="451"/>
                              <a:ext cx="296" cy="792"/>
                            </a:xfrm>
                            <a:prstGeom prst="roundRect">
                              <a:avLst>
                                <a:gd name="adj" fmla="val 16667"/>
                              </a:avLst>
                            </a:prstGeom>
                            <a:solidFill>
                              <a:srgbClr val="E4BE84"/>
                            </a:solidFill>
                            <a:ln w="9525">
                              <a:solidFill>
                                <a:srgbClr val="E4BE84"/>
                              </a:solidFill>
                              <a:round/>
                              <a:headEnd/>
                              <a:tailEnd/>
                            </a:ln>
                          </wps:spPr>
                          <wps:bodyPr rot="0" vert="horz" wrap="square" lIns="91440" tIns="45720" rIns="91440" bIns="45720" anchor="t" anchorCtr="0" upright="1">
                            <a:noAutofit/>
                          </wps:bodyPr>
                        </wps:wsp>
                        <wps:wsp>
                          <wps:cNvPr id="300496274" name="Text Box 44"/>
                          <wps:cNvSpPr txBox="1">
                            <a:spLocks noChangeArrowheads="1"/>
                          </wps:cNvSpPr>
                          <wps:spPr bwMode="auto">
                            <a:xfrm>
                              <a:off x="732" y="716"/>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9E90AA" w14:textId="77777777" w:rsidR="008A083D" w:rsidRPr="00BB0790" w:rsidRDefault="008A083D" w:rsidP="008A083D">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B079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BB079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 xml:space="preserve"> PAGE    \* MERGEFORMAT </w:instrText>
                                </w:r>
                                <w:r w:rsidRPr="00BB079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Pr="00BB0790">
                                  <w:rPr>
                                    <w:bCs/>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BB0790">
                                  <w:rPr>
                                    <w:bCs/>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txbxContent>
                          </wps:txbx>
                          <wps:bodyPr rot="0" vert="horz" wrap="square" lIns="0" tIns="0" rIns="0" bIns="0" anchor="t" anchorCtr="0" upright="1">
                            <a:noAutofit/>
                          </wps:bodyPr>
                        </wps:wsp>
                      </wpg:wgp>
                    </a:graphicData>
                  </a:graphic>
                </wp:inline>
              </w:drawing>
            </mc:Choice>
            <mc:Fallback>
              <w:pict>
                <v:group w14:anchorId="54F26723" id="Group 3" o:spid="_x0000_s1026" style="width:37.3pt;height:14.55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">
                  <v:roundrect id="AutoShape 42" o:spid="_x0000_s1027" style="position:absolute;left:859;top:415;width:374;height:864;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" strokecolor="#e4be84"/>
                  <v:roundrect id="AutoShape 43" o:spid="_x0000_s1028" style="position:absolute;left:898;top:451;width:296;height:792;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" fillcolor="#e4be84" strokecolor="#e4be84"/>
                  <v:shapetype id="_x0000_t202" coordsize="21600,21600" o:spt="202" path="m,l,21600r21600,l21600,xe">
                    <v:stroke joinstyle="miter"/>
                    <v:path gradientshapeok="t" o:connecttype="rect"/>
                  </v:shapetype>
                  <v:shape id="Text Box 44" o:spid="_x0000_s1029" type="#_x0000_t202" style="position:absolute;left:732;top:716;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" filled="f" stroked="f">
                    <v:textbox inset="0,0,0,0">
                      <w:txbxContent>
                        <w:p w14:paraId="149E90AA" w14:textId="77777777" w:rsidR="008A083D" w:rsidRPr="00BB0790" w:rsidRDefault="008A083D" w:rsidP="008A083D">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B079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BB079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 xml:space="preserve"> PAGE    \* MERGEFORMAT </w:instrText>
                          </w:r>
                          <w:r w:rsidRPr="00BB079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Pr="00BB0790">
                            <w:rPr>
                              <w:bCs/>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BB0790">
                            <w:rPr>
                              <w:bCs/>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txbxContent>
                    </v:textbox>
                  </v:shape>
                  <w10:anchorlock/>
                </v:group>
              </w:pict>
            </mc:Fallback>
          </mc:AlternateContent>
        </w:r>
      </w:p>
      <w:p w14:paraId="09F18614" w14:textId="77777777" w:rsidR="000F6BCD" w:rsidRPr="00A3706F" w:rsidRDefault="008A083D" w:rsidP="006322E6">
        <w:pPr>
          <w:pStyle w:val="Header"/>
          <w:tabs>
            <w:tab w:val="clear" w:pos="9026"/>
            <w:tab w:val="right" w:pos="8364"/>
          </w:tabs>
          <w:ind w:right="50"/>
          <w:jc w:val="right"/>
          <w:rPr>
            <w:rFonts w:ascii="Book Antiqua" w:hAnsi="Book Antiqua"/>
            <w:b/>
            <w:bCs/>
          </w:rPr>
        </w:pPr>
        <w:r>
          <w:rPr>
            <w:rFonts w:ascii="Book Antiqua" w:hAnsi="Book Antiqua"/>
            <w:b/>
            <w:bCs/>
            <w:sz w:val="16"/>
            <w:szCs w:val="16"/>
          </w:rPr>
          <w:t xml:space="preserve">  </w:t>
        </w:r>
        <w:r>
          <w:rPr>
            <w:rFonts w:ascii="Book Antiqua" w:hAnsi="Book Antiqua"/>
            <w:b/>
            <w:bCs/>
            <w:sz w:val="16"/>
            <w:szCs w:val="16"/>
          </w:rPr>
          <w:tab/>
          <w:t xml:space="preserve">       </w:t>
        </w:r>
        <w:r>
          <w:rPr>
            <w:rFonts w:ascii="Book Antiqua" w:hAnsi="Book Antiqua"/>
            <w:b/>
            <w:bCs/>
            <w:sz w:val="16"/>
            <w:szCs w:val="16"/>
          </w:rPr>
          <w:tab/>
        </w:r>
        <w:r w:rsidR="00D54909" w:rsidRPr="00A3706F">
          <w:rPr>
            <w:rFonts w:ascii="Book Antiqua" w:hAnsi="Book Antiqua"/>
            <w:b/>
            <w:bCs/>
          </w:rPr>
          <w:t xml:space="preserve">ISSN XXX </w:t>
        </w:r>
        <w:proofErr w:type="spellStart"/>
        <w:r w:rsidR="00D54909" w:rsidRPr="00A3706F">
          <w:rPr>
            <w:rFonts w:ascii="Book Antiqua" w:hAnsi="Book Antiqua"/>
            <w:b/>
            <w:bCs/>
          </w:rPr>
          <w:t>XXX</w:t>
        </w:r>
        <w:proofErr w:type="spellEnd"/>
      </w:p>
      <w:p w14:paraId="011848B6" w14:textId="2DE2B6E6" w:rsidR="00411097" w:rsidRPr="00411097" w:rsidRDefault="000F6BCD" w:rsidP="006322E6">
        <w:pPr>
          <w:pStyle w:val="Header"/>
          <w:tabs>
            <w:tab w:val="clear" w:pos="9026"/>
            <w:tab w:val="right" w:pos="8364"/>
          </w:tabs>
          <w:ind w:right="50"/>
          <w:jc w:val="right"/>
        </w:pPr>
        <w:r w:rsidRPr="00457207">
          <w:rPr>
            <w:rFonts w:ascii="Book Antiqua" w:hAnsi="Book Antiqua"/>
            <w:noProof/>
          </w:rPr>
          <w:t xml:space="preserve">                    website: </w:t>
        </w:r>
        <w:hyperlink r:id="rId2" w:history="1">
          <w:r w:rsidRPr="00457207">
            <w:rPr>
              <w:rStyle w:val="Hyperlink"/>
              <w:rFonts w:ascii="Book Antiqua" w:hAnsi="Book Antiqua"/>
              <w:noProof/>
            </w:rPr>
            <w:t>https://wolgitj.science.web.id/wolgitj/index</w:t>
          </w:r>
        </w:hyperlink>
        <w:r>
          <w:rPr>
            <w:noProof/>
          </w:rPr>
          <w:t xml:space="preserve"> </w:t>
        </w:r>
        <w:r w:rsidR="00411097" w:rsidRPr="00411097">
          <w:rPr>
            <w:noProof/>
          </w:rPr>
          <w:t xml:space="preserve"> </w:t>
        </w:r>
      </w:p>
    </w:sdtContent>
  </w:sdt>
  <w:p w14:paraId="4FE9B56E" w14:textId="24398AAF" w:rsidR="00920063" w:rsidRPr="00411097" w:rsidRDefault="00920063" w:rsidP="005416A9">
    <w:pPr>
      <w:pStyle w:val="Header"/>
      <w:pBdr>
        <w:bottom w:val="single" w:sz="4" w:space="0" w:color="D9D9D9" w:themeColor="background1" w:themeShade="D9"/>
      </w:pBdr>
      <w:rPr>
        <w:rFonts w:ascii="Lato" w:hAnsi="Lato"/>
        <w:b/>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3461A" w14:textId="2CAB8CBA" w:rsidR="00EA6C88" w:rsidRPr="00A93C4C" w:rsidRDefault="00EA6C88" w:rsidP="005416A9">
    <w:pPr>
      <w:pStyle w:val="Header"/>
      <w:tabs>
        <w:tab w:val="clear" w:pos="4513"/>
        <w:tab w:val="clear" w:pos="9026"/>
      </w:tabs>
      <w:rPr>
        <w:rFonts w:ascii="Lato" w:hAnsi="Lato"/>
        <w:sz w:val="28"/>
        <w:szCs w:val="28"/>
      </w:rPr>
    </w:pPr>
    <w:r w:rsidRPr="00A93C4C">
      <w:rPr>
        <w:rFonts w:ascii="Lato" w:hAnsi="Lato"/>
        <w:sz w:val="28"/>
        <w:szCs w:val="28"/>
        <w:lang w:val="id-ID"/>
      </w:rPr>
      <w:t xml:space="preserve">Journal </w:t>
    </w:r>
    <w:r w:rsidR="00A93C4C" w:rsidRPr="00A93C4C">
      <w:rPr>
        <w:rFonts w:ascii="Lato" w:hAnsi="Lato"/>
        <w:sz w:val="28"/>
        <w:szCs w:val="28"/>
      </w:rPr>
      <w:t>of</w:t>
    </w:r>
    <w:r w:rsidRPr="00A93C4C">
      <w:rPr>
        <w:rFonts w:ascii="Lato" w:hAnsi="Lato"/>
        <w:sz w:val="28"/>
        <w:szCs w:val="28"/>
        <w:lang w:val="id-ID"/>
      </w:rPr>
      <w:t xml:space="preserve"> Education Research</w:t>
    </w:r>
  </w:p>
  <w:p w14:paraId="3AB54CC1" w14:textId="495952EE" w:rsidR="00EA6C88" w:rsidRPr="005416A9" w:rsidRDefault="00EA6C88" w:rsidP="005416A9">
    <w:pPr>
      <w:pStyle w:val="Header"/>
      <w:tabs>
        <w:tab w:val="clear" w:pos="4513"/>
        <w:tab w:val="clear" w:pos="9026"/>
      </w:tabs>
      <w:rPr>
        <w:rFonts w:ascii="Lato" w:hAnsi="Lato"/>
        <w:sz w:val="16"/>
        <w:szCs w:val="12"/>
        <w:lang w:val="id-ID"/>
      </w:rPr>
    </w:pPr>
    <w:r w:rsidRPr="005416A9">
      <w:rPr>
        <w:rFonts w:ascii="Lato" w:hAnsi="Lato"/>
        <w:sz w:val="16"/>
        <w:szCs w:val="16"/>
        <w:lang w:val="id-ID"/>
      </w:rPr>
      <w:t xml:space="preserve">ISSN : </w:t>
    </w:r>
    <w:r w:rsidR="00A93C4C" w:rsidRPr="005416A9">
      <w:rPr>
        <w:rFonts w:ascii="Lato" w:hAnsi="Lato"/>
        <w:sz w:val="16"/>
        <w:szCs w:val="16"/>
        <w:lang w:val="id-ID"/>
      </w:rPr>
      <w:t xml:space="preserve">2746-0738 </w:t>
    </w:r>
    <w:r w:rsidRPr="005416A9">
      <w:rPr>
        <w:rFonts w:ascii="Lato" w:hAnsi="Lato"/>
        <w:sz w:val="16"/>
        <w:szCs w:val="16"/>
        <w:lang w:val="id-ID"/>
      </w:rPr>
      <w:t>(online</w:t>
    </w:r>
    <w:r w:rsidRPr="005416A9">
      <w:rPr>
        <w:rFonts w:ascii="Lato" w:hAnsi="Lato"/>
        <w:sz w:val="16"/>
        <w:szCs w:val="12"/>
        <w:lang w:val="id-ID"/>
      </w:rPr>
      <w:t>)</w:t>
    </w:r>
  </w:p>
  <w:p w14:paraId="7E36BAE2" w14:textId="3E6950F3" w:rsidR="0056752F" w:rsidRPr="00EA6C88" w:rsidRDefault="0056752F" w:rsidP="00EA6C88">
    <w:pPr>
      <w:pStyle w:val="Header"/>
      <w:rPr>
        <w:lang w:val="id-I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A19F3"/>
    <w:multiLevelType w:val="hybridMultilevel"/>
    <w:tmpl w:val="7C3A52E0"/>
    <w:lvl w:ilvl="0" w:tplc="D51E6E1C">
      <w:start w:val="1"/>
      <w:numFmt w:val="decimal"/>
      <w:lvlText w:val="%1."/>
      <w:lvlJc w:val="left"/>
      <w:pPr>
        <w:ind w:left="720" w:hanging="360"/>
      </w:pPr>
      <w:rPr>
        <w:rFonts w:ascii="Arial" w:eastAsia="Times New Roman" w:hAnsi="Arial" w:cs="Arial"/>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183C5932"/>
    <w:multiLevelType w:val="hybridMultilevel"/>
    <w:tmpl w:val="5B22A3A0"/>
    <w:lvl w:ilvl="0" w:tplc="04210019">
      <w:start w:val="1"/>
      <w:numFmt w:val="lowerLetter"/>
      <w:lvlText w:val="%1."/>
      <w:lvlJc w:val="left"/>
      <w:pPr>
        <w:ind w:left="1514" w:hanging="360"/>
      </w:pPr>
      <w:rPr>
        <w:rFonts w:cs="Times New Roman"/>
      </w:rPr>
    </w:lvl>
    <w:lvl w:ilvl="1" w:tplc="04210019" w:tentative="1">
      <w:start w:val="1"/>
      <w:numFmt w:val="lowerLetter"/>
      <w:lvlText w:val="%2."/>
      <w:lvlJc w:val="left"/>
      <w:pPr>
        <w:ind w:left="2234" w:hanging="360"/>
      </w:pPr>
      <w:rPr>
        <w:rFonts w:cs="Times New Roman"/>
      </w:rPr>
    </w:lvl>
    <w:lvl w:ilvl="2" w:tplc="0421001B" w:tentative="1">
      <w:start w:val="1"/>
      <w:numFmt w:val="lowerRoman"/>
      <w:lvlText w:val="%3."/>
      <w:lvlJc w:val="right"/>
      <w:pPr>
        <w:ind w:left="2954" w:hanging="180"/>
      </w:pPr>
      <w:rPr>
        <w:rFonts w:cs="Times New Roman"/>
      </w:rPr>
    </w:lvl>
    <w:lvl w:ilvl="3" w:tplc="0421000F" w:tentative="1">
      <w:start w:val="1"/>
      <w:numFmt w:val="decimal"/>
      <w:lvlText w:val="%4."/>
      <w:lvlJc w:val="left"/>
      <w:pPr>
        <w:ind w:left="3674" w:hanging="360"/>
      </w:pPr>
      <w:rPr>
        <w:rFonts w:cs="Times New Roman"/>
      </w:rPr>
    </w:lvl>
    <w:lvl w:ilvl="4" w:tplc="04210019" w:tentative="1">
      <w:start w:val="1"/>
      <w:numFmt w:val="lowerLetter"/>
      <w:lvlText w:val="%5."/>
      <w:lvlJc w:val="left"/>
      <w:pPr>
        <w:ind w:left="4394" w:hanging="360"/>
      </w:pPr>
      <w:rPr>
        <w:rFonts w:cs="Times New Roman"/>
      </w:rPr>
    </w:lvl>
    <w:lvl w:ilvl="5" w:tplc="0421001B" w:tentative="1">
      <w:start w:val="1"/>
      <w:numFmt w:val="lowerRoman"/>
      <w:lvlText w:val="%6."/>
      <w:lvlJc w:val="right"/>
      <w:pPr>
        <w:ind w:left="5114" w:hanging="180"/>
      </w:pPr>
      <w:rPr>
        <w:rFonts w:cs="Times New Roman"/>
      </w:rPr>
    </w:lvl>
    <w:lvl w:ilvl="6" w:tplc="0421000F" w:tentative="1">
      <w:start w:val="1"/>
      <w:numFmt w:val="decimal"/>
      <w:lvlText w:val="%7."/>
      <w:lvlJc w:val="left"/>
      <w:pPr>
        <w:ind w:left="5834" w:hanging="360"/>
      </w:pPr>
      <w:rPr>
        <w:rFonts w:cs="Times New Roman"/>
      </w:rPr>
    </w:lvl>
    <w:lvl w:ilvl="7" w:tplc="04210019" w:tentative="1">
      <w:start w:val="1"/>
      <w:numFmt w:val="lowerLetter"/>
      <w:lvlText w:val="%8."/>
      <w:lvlJc w:val="left"/>
      <w:pPr>
        <w:ind w:left="6554" w:hanging="360"/>
      </w:pPr>
      <w:rPr>
        <w:rFonts w:cs="Times New Roman"/>
      </w:rPr>
    </w:lvl>
    <w:lvl w:ilvl="8" w:tplc="0421001B" w:tentative="1">
      <w:start w:val="1"/>
      <w:numFmt w:val="lowerRoman"/>
      <w:lvlText w:val="%9."/>
      <w:lvlJc w:val="right"/>
      <w:pPr>
        <w:ind w:left="7274" w:hanging="180"/>
      </w:pPr>
      <w:rPr>
        <w:rFonts w:cs="Times New Roman"/>
      </w:rPr>
    </w:lvl>
  </w:abstractNum>
  <w:abstractNum w:abstractNumId="2" w15:restartNumberingAfterBreak="0">
    <w:nsid w:val="1EB532B1"/>
    <w:multiLevelType w:val="hybridMultilevel"/>
    <w:tmpl w:val="1C544A6E"/>
    <w:lvl w:ilvl="0" w:tplc="04210019">
      <w:start w:val="1"/>
      <w:numFmt w:val="lowerLetter"/>
      <w:lvlText w:val="%1."/>
      <w:lvlJc w:val="left"/>
      <w:pPr>
        <w:ind w:left="720" w:hanging="360"/>
      </w:pPr>
    </w:lvl>
    <w:lvl w:ilvl="1" w:tplc="E6BC5A46">
      <w:start w:val="1"/>
      <w:numFmt w:val="decimal"/>
      <w:lvlText w:val="%2."/>
      <w:lvlJc w:val="left"/>
      <w:pPr>
        <w:ind w:left="1440" w:hanging="360"/>
      </w:pPr>
      <w:rPr>
        <w:rFonts w:ascii="Arial" w:eastAsiaTheme="minorHAnsi" w:hAnsi="Arial" w:cs="Arial"/>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258C1FA1"/>
    <w:multiLevelType w:val="hybridMultilevel"/>
    <w:tmpl w:val="A182913A"/>
    <w:lvl w:ilvl="0" w:tplc="F3662D68">
      <w:start w:val="1"/>
      <w:numFmt w:val="decimal"/>
      <w:lvlText w:val="%1."/>
      <w:lvlJc w:val="left"/>
      <w:pPr>
        <w:ind w:left="360" w:hanging="360"/>
      </w:pPr>
      <w:rPr>
        <w:rFonts w:ascii="Arial" w:eastAsia="Times New Roman" w:hAnsi="Arial" w:cs="Aria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6FF2E25"/>
    <w:multiLevelType w:val="hybridMultilevel"/>
    <w:tmpl w:val="FA8C8E1A"/>
    <w:lvl w:ilvl="0" w:tplc="0421000F">
      <w:start w:val="1"/>
      <w:numFmt w:val="decimal"/>
      <w:lvlText w:val="%1."/>
      <w:lvlJc w:val="left"/>
      <w:pPr>
        <w:ind w:left="1734" w:hanging="360"/>
      </w:pPr>
      <w:rPr>
        <w:rFonts w:hint="default"/>
      </w:rPr>
    </w:lvl>
    <w:lvl w:ilvl="1" w:tplc="04210003" w:tentative="1">
      <w:start w:val="1"/>
      <w:numFmt w:val="bullet"/>
      <w:lvlText w:val="o"/>
      <w:lvlJc w:val="left"/>
      <w:pPr>
        <w:ind w:left="2454" w:hanging="360"/>
      </w:pPr>
      <w:rPr>
        <w:rFonts w:ascii="Courier New" w:hAnsi="Courier New" w:cs="Courier New" w:hint="default"/>
      </w:rPr>
    </w:lvl>
    <w:lvl w:ilvl="2" w:tplc="04210005" w:tentative="1">
      <w:start w:val="1"/>
      <w:numFmt w:val="bullet"/>
      <w:lvlText w:val=""/>
      <w:lvlJc w:val="left"/>
      <w:pPr>
        <w:ind w:left="3174" w:hanging="360"/>
      </w:pPr>
      <w:rPr>
        <w:rFonts w:ascii="Wingdings" w:hAnsi="Wingdings" w:hint="default"/>
      </w:rPr>
    </w:lvl>
    <w:lvl w:ilvl="3" w:tplc="04210001" w:tentative="1">
      <w:start w:val="1"/>
      <w:numFmt w:val="bullet"/>
      <w:lvlText w:val=""/>
      <w:lvlJc w:val="left"/>
      <w:pPr>
        <w:ind w:left="3894" w:hanging="360"/>
      </w:pPr>
      <w:rPr>
        <w:rFonts w:ascii="Symbol" w:hAnsi="Symbol" w:hint="default"/>
      </w:rPr>
    </w:lvl>
    <w:lvl w:ilvl="4" w:tplc="04210003" w:tentative="1">
      <w:start w:val="1"/>
      <w:numFmt w:val="bullet"/>
      <w:lvlText w:val="o"/>
      <w:lvlJc w:val="left"/>
      <w:pPr>
        <w:ind w:left="4614" w:hanging="360"/>
      </w:pPr>
      <w:rPr>
        <w:rFonts w:ascii="Courier New" w:hAnsi="Courier New" w:cs="Courier New" w:hint="default"/>
      </w:rPr>
    </w:lvl>
    <w:lvl w:ilvl="5" w:tplc="04210005" w:tentative="1">
      <w:start w:val="1"/>
      <w:numFmt w:val="bullet"/>
      <w:lvlText w:val=""/>
      <w:lvlJc w:val="left"/>
      <w:pPr>
        <w:ind w:left="5334" w:hanging="360"/>
      </w:pPr>
      <w:rPr>
        <w:rFonts w:ascii="Wingdings" w:hAnsi="Wingdings" w:hint="default"/>
      </w:rPr>
    </w:lvl>
    <w:lvl w:ilvl="6" w:tplc="04210001" w:tentative="1">
      <w:start w:val="1"/>
      <w:numFmt w:val="bullet"/>
      <w:lvlText w:val=""/>
      <w:lvlJc w:val="left"/>
      <w:pPr>
        <w:ind w:left="6054" w:hanging="360"/>
      </w:pPr>
      <w:rPr>
        <w:rFonts w:ascii="Symbol" w:hAnsi="Symbol" w:hint="default"/>
      </w:rPr>
    </w:lvl>
    <w:lvl w:ilvl="7" w:tplc="04210003" w:tentative="1">
      <w:start w:val="1"/>
      <w:numFmt w:val="bullet"/>
      <w:lvlText w:val="o"/>
      <w:lvlJc w:val="left"/>
      <w:pPr>
        <w:ind w:left="6774" w:hanging="360"/>
      </w:pPr>
      <w:rPr>
        <w:rFonts w:ascii="Courier New" w:hAnsi="Courier New" w:cs="Courier New" w:hint="default"/>
      </w:rPr>
    </w:lvl>
    <w:lvl w:ilvl="8" w:tplc="04210005" w:tentative="1">
      <w:start w:val="1"/>
      <w:numFmt w:val="bullet"/>
      <w:lvlText w:val=""/>
      <w:lvlJc w:val="left"/>
      <w:pPr>
        <w:ind w:left="7494" w:hanging="360"/>
      </w:pPr>
      <w:rPr>
        <w:rFonts w:ascii="Wingdings" w:hAnsi="Wingdings" w:hint="default"/>
      </w:rPr>
    </w:lvl>
  </w:abstractNum>
  <w:abstractNum w:abstractNumId="5" w15:restartNumberingAfterBreak="0">
    <w:nsid w:val="335630C5"/>
    <w:multiLevelType w:val="hybridMultilevel"/>
    <w:tmpl w:val="6CF2F346"/>
    <w:lvl w:ilvl="0" w:tplc="04210019">
      <w:start w:val="1"/>
      <w:numFmt w:val="lowerLetter"/>
      <w:lvlText w:val="%1."/>
      <w:lvlJc w:val="left"/>
      <w:pPr>
        <w:ind w:left="1514" w:hanging="360"/>
      </w:pPr>
      <w:rPr>
        <w:rFonts w:cs="Times New Roman"/>
      </w:rPr>
    </w:lvl>
    <w:lvl w:ilvl="1" w:tplc="04210019" w:tentative="1">
      <w:start w:val="1"/>
      <w:numFmt w:val="lowerLetter"/>
      <w:lvlText w:val="%2."/>
      <w:lvlJc w:val="left"/>
      <w:pPr>
        <w:ind w:left="2234" w:hanging="360"/>
      </w:pPr>
      <w:rPr>
        <w:rFonts w:cs="Times New Roman"/>
      </w:rPr>
    </w:lvl>
    <w:lvl w:ilvl="2" w:tplc="0421001B" w:tentative="1">
      <w:start w:val="1"/>
      <w:numFmt w:val="lowerRoman"/>
      <w:lvlText w:val="%3."/>
      <w:lvlJc w:val="right"/>
      <w:pPr>
        <w:ind w:left="2954" w:hanging="180"/>
      </w:pPr>
      <w:rPr>
        <w:rFonts w:cs="Times New Roman"/>
      </w:rPr>
    </w:lvl>
    <w:lvl w:ilvl="3" w:tplc="0421000F" w:tentative="1">
      <w:start w:val="1"/>
      <w:numFmt w:val="decimal"/>
      <w:lvlText w:val="%4."/>
      <w:lvlJc w:val="left"/>
      <w:pPr>
        <w:ind w:left="3674" w:hanging="360"/>
      </w:pPr>
      <w:rPr>
        <w:rFonts w:cs="Times New Roman"/>
      </w:rPr>
    </w:lvl>
    <w:lvl w:ilvl="4" w:tplc="04210019" w:tentative="1">
      <w:start w:val="1"/>
      <w:numFmt w:val="lowerLetter"/>
      <w:lvlText w:val="%5."/>
      <w:lvlJc w:val="left"/>
      <w:pPr>
        <w:ind w:left="4394" w:hanging="360"/>
      </w:pPr>
      <w:rPr>
        <w:rFonts w:cs="Times New Roman"/>
      </w:rPr>
    </w:lvl>
    <w:lvl w:ilvl="5" w:tplc="0421001B" w:tentative="1">
      <w:start w:val="1"/>
      <w:numFmt w:val="lowerRoman"/>
      <w:lvlText w:val="%6."/>
      <w:lvlJc w:val="right"/>
      <w:pPr>
        <w:ind w:left="5114" w:hanging="180"/>
      </w:pPr>
      <w:rPr>
        <w:rFonts w:cs="Times New Roman"/>
      </w:rPr>
    </w:lvl>
    <w:lvl w:ilvl="6" w:tplc="0421000F" w:tentative="1">
      <w:start w:val="1"/>
      <w:numFmt w:val="decimal"/>
      <w:lvlText w:val="%7."/>
      <w:lvlJc w:val="left"/>
      <w:pPr>
        <w:ind w:left="5834" w:hanging="360"/>
      </w:pPr>
      <w:rPr>
        <w:rFonts w:cs="Times New Roman"/>
      </w:rPr>
    </w:lvl>
    <w:lvl w:ilvl="7" w:tplc="04210019" w:tentative="1">
      <w:start w:val="1"/>
      <w:numFmt w:val="lowerLetter"/>
      <w:lvlText w:val="%8."/>
      <w:lvlJc w:val="left"/>
      <w:pPr>
        <w:ind w:left="6554" w:hanging="360"/>
      </w:pPr>
      <w:rPr>
        <w:rFonts w:cs="Times New Roman"/>
      </w:rPr>
    </w:lvl>
    <w:lvl w:ilvl="8" w:tplc="0421001B" w:tentative="1">
      <w:start w:val="1"/>
      <w:numFmt w:val="lowerRoman"/>
      <w:lvlText w:val="%9."/>
      <w:lvlJc w:val="right"/>
      <w:pPr>
        <w:ind w:left="7274" w:hanging="180"/>
      </w:pPr>
      <w:rPr>
        <w:rFonts w:cs="Times New Roman"/>
      </w:rPr>
    </w:lvl>
  </w:abstractNum>
  <w:abstractNum w:abstractNumId="6" w15:restartNumberingAfterBreak="0">
    <w:nsid w:val="339170C0"/>
    <w:multiLevelType w:val="hybridMultilevel"/>
    <w:tmpl w:val="069CD37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352A5BDE"/>
    <w:multiLevelType w:val="multilevel"/>
    <w:tmpl w:val="2E421E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36005ED2"/>
    <w:multiLevelType w:val="hybridMultilevel"/>
    <w:tmpl w:val="03E01AEA"/>
    <w:lvl w:ilvl="0" w:tplc="0421000F">
      <w:start w:val="1"/>
      <w:numFmt w:val="decimal"/>
      <w:lvlText w:val="%1."/>
      <w:lvlJc w:val="left"/>
      <w:pPr>
        <w:ind w:left="1117" w:hanging="360"/>
      </w:pPr>
      <w:rPr>
        <w:rFonts w:cs="Times New Roman"/>
      </w:rPr>
    </w:lvl>
    <w:lvl w:ilvl="1" w:tplc="04210019" w:tentative="1">
      <w:start w:val="1"/>
      <w:numFmt w:val="lowerLetter"/>
      <w:lvlText w:val="%2."/>
      <w:lvlJc w:val="left"/>
      <w:pPr>
        <w:ind w:left="1837" w:hanging="360"/>
      </w:pPr>
      <w:rPr>
        <w:rFonts w:cs="Times New Roman"/>
      </w:rPr>
    </w:lvl>
    <w:lvl w:ilvl="2" w:tplc="0421001B" w:tentative="1">
      <w:start w:val="1"/>
      <w:numFmt w:val="lowerRoman"/>
      <w:lvlText w:val="%3."/>
      <w:lvlJc w:val="right"/>
      <w:pPr>
        <w:ind w:left="2557" w:hanging="180"/>
      </w:pPr>
      <w:rPr>
        <w:rFonts w:cs="Times New Roman"/>
      </w:rPr>
    </w:lvl>
    <w:lvl w:ilvl="3" w:tplc="0421000F" w:tentative="1">
      <w:start w:val="1"/>
      <w:numFmt w:val="decimal"/>
      <w:lvlText w:val="%4."/>
      <w:lvlJc w:val="left"/>
      <w:pPr>
        <w:ind w:left="3277" w:hanging="360"/>
      </w:pPr>
      <w:rPr>
        <w:rFonts w:cs="Times New Roman"/>
      </w:rPr>
    </w:lvl>
    <w:lvl w:ilvl="4" w:tplc="04210019" w:tentative="1">
      <w:start w:val="1"/>
      <w:numFmt w:val="lowerLetter"/>
      <w:lvlText w:val="%5."/>
      <w:lvlJc w:val="left"/>
      <w:pPr>
        <w:ind w:left="3997" w:hanging="360"/>
      </w:pPr>
      <w:rPr>
        <w:rFonts w:cs="Times New Roman"/>
      </w:rPr>
    </w:lvl>
    <w:lvl w:ilvl="5" w:tplc="0421001B" w:tentative="1">
      <w:start w:val="1"/>
      <w:numFmt w:val="lowerRoman"/>
      <w:lvlText w:val="%6."/>
      <w:lvlJc w:val="right"/>
      <w:pPr>
        <w:ind w:left="4717" w:hanging="180"/>
      </w:pPr>
      <w:rPr>
        <w:rFonts w:cs="Times New Roman"/>
      </w:rPr>
    </w:lvl>
    <w:lvl w:ilvl="6" w:tplc="0421000F" w:tentative="1">
      <w:start w:val="1"/>
      <w:numFmt w:val="decimal"/>
      <w:lvlText w:val="%7."/>
      <w:lvlJc w:val="left"/>
      <w:pPr>
        <w:ind w:left="5437" w:hanging="360"/>
      </w:pPr>
      <w:rPr>
        <w:rFonts w:cs="Times New Roman"/>
      </w:rPr>
    </w:lvl>
    <w:lvl w:ilvl="7" w:tplc="04210019" w:tentative="1">
      <w:start w:val="1"/>
      <w:numFmt w:val="lowerLetter"/>
      <w:lvlText w:val="%8."/>
      <w:lvlJc w:val="left"/>
      <w:pPr>
        <w:ind w:left="6157" w:hanging="360"/>
      </w:pPr>
      <w:rPr>
        <w:rFonts w:cs="Times New Roman"/>
      </w:rPr>
    </w:lvl>
    <w:lvl w:ilvl="8" w:tplc="0421001B" w:tentative="1">
      <w:start w:val="1"/>
      <w:numFmt w:val="lowerRoman"/>
      <w:lvlText w:val="%9."/>
      <w:lvlJc w:val="right"/>
      <w:pPr>
        <w:ind w:left="6877" w:hanging="180"/>
      </w:pPr>
      <w:rPr>
        <w:rFonts w:cs="Times New Roman"/>
      </w:rPr>
    </w:lvl>
  </w:abstractNum>
  <w:abstractNum w:abstractNumId="9" w15:restartNumberingAfterBreak="0">
    <w:nsid w:val="3773042A"/>
    <w:multiLevelType w:val="hybridMultilevel"/>
    <w:tmpl w:val="2D3A988A"/>
    <w:lvl w:ilvl="0" w:tplc="93B8A826">
      <w:start w:val="1"/>
      <w:numFmt w:val="decimal"/>
      <w:lvlText w:val="%1."/>
      <w:lvlJc w:val="left"/>
      <w:pPr>
        <w:ind w:left="578" w:hanging="360"/>
      </w:pPr>
      <w:rPr>
        <w:rFonts w:ascii="Arial" w:eastAsia="Times New Roman" w:hAnsi="Arial" w:cs="Arial"/>
      </w:rPr>
    </w:lvl>
    <w:lvl w:ilvl="1" w:tplc="04210019" w:tentative="1">
      <w:start w:val="1"/>
      <w:numFmt w:val="lowerLetter"/>
      <w:lvlText w:val="%2."/>
      <w:lvlJc w:val="left"/>
      <w:pPr>
        <w:ind w:left="1298" w:hanging="360"/>
      </w:pPr>
    </w:lvl>
    <w:lvl w:ilvl="2" w:tplc="0421001B" w:tentative="1">
      <w:start w:val="1"/>
      <w:numFmt w:val="lowerRoman"/>
      <w:lvlText w:val="%3."/>
      <w:lvlJc w:val="right"/>
      <w:pPr>
        <w:ind w:left="2018" w:hanging="180"/>
      </w:pPr>
    </w:lvl>
    <w:lvl w:ilvl="3" w:tplc="0421000F" w:tentative="1">
      <w:start w:val="1"/>
      <w:numFmt w:val="decimal"/>
      <w:lvlText w:val="%4."/>
      <w:lvlJc w:val="left"/>
      <w:pPr>
        <w:ind w:left="2738" w:hanging="360"/>
      </w:pPr>
    </w:lvl>
    <w:lvl w:ilvl="4" w:tplc="04210019" w:tentative="1">
      <w:start w:val="1"/>
      <w:numFmt w:val="lowerLetter"/>
      <w:lvlText w:val="%5."/>
      <w:lvlJc w:val="left"/>
      <w:pPr>
        <w:ind w:left="3458" w:hanging="360"/>
      </w:pPr>
    </w:lvl>
    <w:lvl w:ilvl="5" w:tplc="0421001B" w:tentative="1">
      <w:start w:val="1"/>
      <w:numFmt w:val="lowerRoman"/>
      <w:lvlText w:val="%6."/>
      <w:lvlJc w:val="right"/>
      <w:pPr>
        <w:ind w:left="4178" w:hanging="180"/>
      </w:pPr>
    </w:lvl>
    <w:lvl w:ilvl="6" w:tplc="0421000F" w:tentative="1">
      <w:start w:val="1"/>
      <w:numFmt w:val="decimal"/>
      <w:lvlText w:val="%7."/>
      <w:lvlJc w:val="left"/>
      <w:pPr>
        <w:ind w:left="4898" w:hanging="360"/>
      </w:pPr>
    </w:lvl>
    <w:lvl w:ilvl="7" w:tplc="04210019" w:tentative="1">
      <w:start w:val="1"/>
      <w:numFmt w:val="lowerLetter"/>
      <w:lvlText w:val="%8."/>
      <w:lvlJc w:val="left"/>
      <w:pPr>
        <w:ind w:left="5618" w:hanging="360"/>
      </w:pPr>
    </w:lvl>
    <w:lvl w:ilvl="8" w:tplc="0421001B" w:tentative="1">
      <w:start w:val="1"/>
      <w:numFmt w:val="lowerRoman"/>
      <w:lvlText w:val="%9."/>
      <w:lvlJc w:val="right"/>
      <w:pPr>
        <w:ind w:left="6338" w:hanging="180"/>
      </w:pPr>
    </w:lvl>
  </w:abstractNum>
  <w:abstractNum w:abstractNumId="10" w15:restartNumberingAfterBreak="0">
    <w:nsid w:val="38170616"/>
    <w:multiLevelType w:val="hybridMultilevel"/>
    <w:tmpl w:val="EC425C8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39313CF5"/>
    <w:multiLevelType w:val="hybridMultilevel"/>
    <w:tmpl w:val="73C00204"/>
    <w:lvl w:ilvl="0" w:tplc="C94CFF1E">
      <w:start w:val="1"/>
      <w:numFmt w:val="decimal"/>
      <w:lvlText w:val="%1."/>
      <w:lvlJc w:val="left"/>
      <w:pPr>
        <w:ind w:left="720" w:hanging="360"/>
      </w:pPr>
      <w:rPr>
        <w:rFonts w:ascii="Arial" w:eastAsiaTheme="minorHAnsi" w:hAnsi="Arial" w:cs="Arial"/>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49700553"/>
    <w:multiLevelType w:val="hybridMultilevel"/>
    <w:tmpl w:val="C096F35A"/>
    <w:lvl w:ilvl="0" w:tplc="6652AF7C">
      <w:start w:val="1"/>
      <w:numFmt w:val="decimal"/>
      <w:lvlText w:val="%1."/>
      <w:lvlJc w:val="left"/>
      <w:pPr>
        <w:ind w:left="720" w:hanging="360"/>
      </w:pPr>
      <w:rPr>
        <w:rFonts w:ascii="Arial" w:eastAsia="Times New Roman" w:hAnsi="Arial" w:cs="Arial"/>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4F4A0402"/>
    <w:multiLevelType w:val="hybridMultilevel"/>
    <w:tmpl w:val="8582309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55346C60"/>
    <w:multiLevelType w:val="hybridMultilevel"/>
    <w:tmpl w:val="2DB61F7E"/>
    <w:lvl w:ilvl="0" w:tplc="04210019">
      <w:start w:val="1"/>
      <w:numFmt w:val="lowerLetter"/>
      <w:lvlText w:val="%1."/>
      <w:lvlJc w:val="left"/>
      <w:pPr>
        <w:ind w:left="1514" w:hanging="360"/>
      </w:pPr>
      <w:rPr>
        <w:rFonts w:cs="Times New Roman"/>
      </w:rPr>
    </w:lvl>
    <w:lvl w:ilvl="1" w:tplc="04210019" w:tentative="1">
      <w:start w:val="1"/>
      <w:numFmt w:val="lowerLetter"/>
      <w:lvlText w:val="%2."/>
      <w:lvlJc w:val="left"/>
      <w:pPr>
        <w:ind w:left="2234" w:hanging="360"/>
      </w:pPr>
      <w:rPr>
        <w:rFonts w:cs="Times New Roman"/>
      </w:rPr>
    </w:lvl>
    <w:lvl w:ilvl="2" w:tplc="0421001B" w:tentative="1">
      <w:start w:val="1"/>
      <w:numFmt w:val="lowerRoman"/>
      <w:lvlText w:val="%3."/>
      <w:lvlJc w:val="right"/>
      <w:pPr>
        <w:ind w:left="2954" w:hanging="180"/>
      </w:pPr>
      <w:rPr>
        <w:rFonts w:cs="Times New Roman"/>
      </w:rPr>
    </w:lvl>
    <w:lvl w:ilvl="3" w:tplc="0421000F" w:tentative="1">
      <w:start w:val="1"/>
      <w:numFmt w:val="decimal"/>
      <w:lvlText w:val="%4."/>
      <w:lvlJc w:val="left"/>
      <w:pPr>
        <w:ind w:left="3674" w:hanging="360"/>
      </w:pPr>
      <w:rPr>
        <w:rFonts w:cs="Times New Roman"/>
      </w:rPr>
    </w:lvl>
    <w:lvl w:ilvl="4" w:tplc="04210019" w:tentative="1">
      <w:start w:val="1"/>
      <w:numFmt w:val="lowerLetter"/>
      <w:lvlText w:val="%5."/>
      <w:lvlJc w:val="left"/>
      <w:pPr>
        <w:ind w:left="4394" w:hanging="360"/>
      </w:pPr>
      <w:rPr>
        <w:rFonts w:cs="Times New Roman"/>
      </w:rPr>
    </w:lvl>
    <w:lvl w:ilvl="5" w:tplc="0421001B" w:tentative="1">
      <w:start w:val="1"/>
      <w:numFmt w:val="lowerRoman"/>
      <w:lvlText w:val="%6."/>
      <w:lvlJc w:val="right"/>
      <w:pPr>
        <w:ind w:left="5114" w:hanging="180"/>
      </w:pPr>
      <w:rPr>
        <w:rFonts w:cs="Times New Roman"/>
      </w:rPr>
    </w:lvl>
    <w:lvl w:ilvl="6" w:tplc="0421000F" w:tentative="1">
      <w:start w:val="1"/>
      <w:numFmt w:val="decimal"/>
      <w:lvlText w:val="%7."/>
      <w:lvlJc w:val="left"/>
      <w:pPr>
        <w:ind w:left="5834" w:hanging="360"/>
      </w:pPr>
      <w:rPr>
        <w:rFonts w:cs="Times New Roman"/>
      </w:rPr>
    </w:lvl>
    <w:lvl w:ilvl="7" w:tplc="04210019" w:tentative="1">
      <w:start w:val="1"/>
      <w:numFmt w:val="lowerLetter"/>
      <w:lvlText w:val="%8."/>
      <w:lvlJc w:val="left"/>
      <w:pPr>
        <w:ind w:left="6554" w:hanging="360"/>
      </w:pPr>
      <w:rPr>
        <w:rFonts w:cs="Times New Roman"/>
      </w:rPr>
    </w:lvl>
    <w:lvl w:ilvl="8" w:tplc="0421001B" w:tentative="1">
      <w:start w:val="1"/>
      <w:numFmt w:val="lowerRoman"/>
      <w:lvlText w:val="%9."/>
      <w:lvlJc w:val="right"/>
      <w:pPr>
        <w:ind w:left="7274" w:hanging="180"/>
      </w:pPr>
      <w:rPr>
        <w:rFonts w:cs="Times New Roman"/>
      </w:rPr>
    </w:lvl>
  </w:abstractNum>
  <w:abstractNum w:abstractNumId="15" w15:restartNumberingAfterBreak="0">
    <w:nsid w:val="6651732B"/>
    <w:multiLevelType w:val="hybridMultilevel"/>
    <w:tmpl w:val="493CDC16"/>
    <w:lvl w:ilvl="0" w:tplc="08090011">
      <w:start w:val="1"/>
      <w:numFmt w:val="decimal"/>
      <w:lvlText w:val="%1)"/>
      <w:lvlJc w:val="left"/>
      <w:pPr>
        <w:ind w:left="2234" w:hanging="360"/>
      </w:pPr>
      <w:rPr>
        <w:rFonts w:cs="Times New Roman"/>
      </w:rPr>
    </w:lvl>
    <w:lvl w:ilvl="1" w:tplc="08090019" w:tentative="1">
      <w:start w:val="1"/>
      <w:numFmt w:val="lowerLetter"/>
      <w:lvlText w:val="%2."/>
      <w:lvlJc w:val="left"/>
      <w:pPr>
        <w:ind w:left="2954" w:hanging="360"/>
      </w:pPr>
      <w:rPr>
        <w:rFonts w:cs="Times New Roman"/>
      </w:rPr>
    </w:lvl>
    <w:lvl w:ilvl="2" w:tplc="0809001B" w:tentative="1">
      <w:start w:val="1"/>
      <w:numFmt w:val="lowerRoman"/>
      <w:lvlText w:val="%3."/>
      <w:lvlJc w:val="right"/>
      <w:pPr>
        <w:ind w:left="3674" w:hanging="180"/>
      </w:pPr>
      <w:rPr>
        <w:rFonts w:cs="Times New Roman"/>
      </w:rPr>
    </w:lvl>
    <w:lvl w:ilvl="3" w:tplc="0809000F" w:tentative="1">
      <w:start w:val="1"/>
      <w:numFmt w:val="decimal"/>
      <w:lvlText w:val="%4."/>
      <w:lvlJc w:val="left"/>
      <w:pPr>
        <w:ind w:left="4394" w:hanging="360"/>
      </w:pPr>
      <w:rPr>
        <w:rFonts w:cs="Times New Roman"/>
      </w:rPr>
    </w:lvl>
    <w:lvl w:ilvl="4" w:tplc="08090019" w:tentative="1">
      <w:start w:val="1"/>
      <w:numFmt w:val="lowerLetter"/>
      <w:lvlText w:val="%5."/>
      <w:lvlJc w:val="left"/>
      <w:pPr>
        <w:ind w:left="5114" w:hanging="360"/>
      </w:pPr>
      <w:rPr>
        <w:rFonts w:cs="Times New Roman"/>
      </w:rPr>
    </w:lvl>
    <w:lvl w:ilvl="5" w:tplc="0809001B" w:tentative="1">
      <w:start w:val="1"/>
      <w:numFmt w:val="lowerRoman"/>
      <w:lvlText w:val="%6."/>
      <w:lvlJc w:val="right"/>
      <w:pPr>
        <w:ind w:left="5834" w:hanging="180"/>
      </w:pPr>
      <w:rPr>
        <w:rFonts w:cs="Times New Roman"/>
      </w:rPr>
    </w:lvl>
    <w:lvl w:ilvl="6" w:tplc="0809000F" w:tentative="1">
      <w:start w:val="1"/>
      <w:numFmt w:val="decimal"/>
      <w:lvlText w:val="%7."/>
      <w:lvlJc w:val="left"/>
      <w:pPr>
        <w:ind w:left="6554" w:hanging="360"/>
      </w:pPr>
      <w:rPr>
        <w:rFonts w:cs="Times New Roman"/>
      </w:rPr>
    </w:lvl>
    <w:lvl w:ilvl="7" w:tplc="08090019" w:tentative="1">
      <w:start w:val="1"/>
      <w:numFmt w:val="lowerLetter"/>
      <w:lvlText w:val="%8."/>
      <w:lvlJc w:val="left"/>
      <w:pPr>
        <w:ind w:left="7274" w:hanging="360"/>
      </w:pPr>
      <w:rPr>
        <w:rFonts w:cs="Times New Roman"/>
      </w:rPr>
    </w:lvl>
    <w:lvl w:ilvl="8" w:tplc="0809001B" w:tentative="1">
      <w:start w:val="1"/>
      <w:numFmt w:val="lowerRoman"/>
      <w:lvlText w:val="%9."/>
      <w:lvlJc w:val="right"/>
      <w:pPr>
        <w:ind w:left="7994" w:hanging="180"/>
      </w:pPr>
      <w:rPr>
        <w:rFonts w:cs="Times New Roman"/>
      </w:rPr>
    </w:lvl>
  </w:abstractNum>
  <w:abstractNum w:abstractNumId="16" w15:restartNumberingAfterBreak="0">
    <w:nsid w:val="7375146F"/>
    <w:multiLevelType w:val="hybridMultilevel"/>
    <w:tmpl w:val="484CF04A"/>
    <w:lvl w:ilvl="0" w:tplc="CA026130">
      <w:start w:val="1"/>
      <w:numFmt w:val="decimal"/>
      <w:lvlText w:val="%1."/>
      <w:lvlJc w:val="left"/>
      <w:pPr>
        <w:ind w:left="720" w:hanging="360"/>
      </w:pPr>
      <w:rPr>
        <w:rFonts w:ascii="Arial" w:eastAsiaTheme="minorHAnsi" w:hAnsi="Arial" w:cs="Arial"/>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361206634">
    <w:abstractNumId w:val="7"/>
  </w:num>
  <w:num w:numId="2" w16cid:durableId="271325391">
    <w:abstractNumId w:val="6"/>
  </w:num>
  <w:num w:numId="3" w16cid:durableId="2047564290">
    <w:abstractNumId w:val="11"/>
  </w:num>
  <w:num w:numId="4" w16cid:durableId="1763838153">
    <w:abstractNumId w:val="16"/>
  </w:num>
  <w:num w:numId="5" w16cid:durableId="1582133967">
    <w:abstractNumId w:val="10"/>
  </w:num>
  <w:num w:numId="6" w16cid:durableId="1997955292">
    <w:abstractNumId w:val="13"/>
  </w:num>
  <w:num w:numId="7" w16cid:durableId="1426196338">
    <w:abstractNumId w:val="12"/>
  </w:num>
  <w:num w:numId="8" w16cid:durableId="1112363229">
    <w:abstractNumId w:val="0"/>
  </w:num>
  <w:num w:numId="9" w16cid:durableId="1803959084">
    <w:abstractNumId w:val="8"/>
  </w:num>
  <w:num w:numId="10" w16cid:durableId="1002928393">
    <w:abstractNumId w:val="5"/>
  </w:num>
  <w:num w:numId="11" w16cid:durableId="1199970566">
    <w:abstractNumId w:val="14"/>
  </w:num>
  <w:num w:numId="12" w16cid:durableId="487210630">
    <w:abstractNumId w:val="1"/>
  </w:num>
  <w:num w:numId="13" w16cid:durableId="357582231">
    <w:abstractNumId w:val="15"/>
  </w:num>
  <w:num w:numId="14" w16cid:durableId="1856650079">
    <w:abstractNumId w:val="4"/>
  </w:num>
  <w:num w:numId="15" w16cid:durableId="1025907081">
    <w:abstractNumId w:val="9"/>
  </w:num>
  <w:num w:numId="16" w16cid:durableId="1007170034">
    <w:abstractNumId w:val="2"/>
  </w:num>
  <w:num w:numId="17" w16cid:durableId="2082233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35B"/>
    <w:rsid w:val="00006215"/>
    <w:rsid w:val="00010F69"/>
    <w:rsid w:val="00015F35"/>
    <w:rsid w:val="000263FA"/>
    <w:rsid w:val="00031180"/>
    <w:rsid w:val="00032D80"/>
    <w:rsid w:val="00041BDA"/>
    <w:rsid w:val="0005634E"/>
    <w:rsid w:val="000602F7"/>
    <w:rsid w:val="000631B3"/>
    <w:rsid w:val="0007291B"/>
    <w:rsid w:val="0007735B"/>
    <w:rsid w:val="000779D8"/>
    <w:rsid w:val="00081974"/>
    <w:rsid w:val="000A5FBB"/>
    <w:rsid w:val="000B581D"/>
    <w:rsid w:val="000D0A93"/>
    <w:rsid w:val="000D480A"/>
    <w:rsid w:val="000F093B"/>
    <w:rsid w:val="000F6BCD"/>
    <w:rsid w:val="00100451"/>
    <w:rsid w:val="00121E9F"/>
    <w:rsid w:val="00135CBF"/>
    <w:rsid w:val="00152096"/>
    <w:rsid w:val="00163FC2"/>
    <w:rsid w:val="0016541F"/>
    <w:rsid w:val="00177DE6"/>
    <w:rsid w:val="00192B99"/>
    <w:rsid w:val="00192C40"/>
    <w:rsid w:val="001A5DA8"/>
    <w:rsid w:val="001B3D82"/>
    <w:rsid w:val="001C6DDD"/>
    <w:rsid w:val="001E1562"/>
    <w:rsid w:val="00204B90"/>
    <w:rsid w:val="002128AC"/>
    <w:rsid w:val="00221BAB"/>
    <w:rsid w:val="00240E2F"/>
    <w:rsid w:val="002521FD"/>
    <w:rsid w:val="0025541C"/>
    <w:rsid w:val="002626A6"/>
    <w:rsid w:val="002716C7"/>
    <w:rsid w:val="002835B5"/>
    <w:rsid w:val="002A488D"/>
    <w:rsid w:val="002B2FE3"/>
    <w:rsid w:val="002C2DBE"/>
    <w:rsid w:val="002E11DB"/>
    <w:rsid w:val="002E21EA"/>
    <w:rsid w:val="002E3643"/>
    <w:rsid w:val="00314702"/>
    <w:rsid w:val="0033046E"/>
    <w:rsid w:val="00356AF0"/>
    <w:rsid w:val="00357C3B"/>
    <w:rsid w:val="0036329E"/>
    <w:rsid w:val="00387914"/>
    <w:rsid w:val="00390035"/>
    <w:rsid w:val="0039660E"/>
    <w:rsid w:val="003A2924"/>
    <w:rsid w:val="003A66F7"/>
    <w:rsid w:val="003A6DD8"/>
    <w:rsid w:val="003D12B2"/>
    <w:rsid w:val="003D1ADA"/>
    <w:rsid w:val="003F0160"/>
    <w:rsid w:val="003F407B"/>
    <w:rsid w:val="00411097"/>
    <w:rsid w:val="004179CF"/>
    <w:rsid w:val="004321C7"/>
    <w:rsid w:val="004449AA"/>
    <w:rsid w:val="0045598A"/>
    <w:rsid w:val="00457207"/>
    <w:rsid w:val="00481854"/>
    <w:rsid w:val="004957FF"/>
    <w:rsid w:val="004A2D0E"/>
    <w:rsid w:val="004E795D"/>
    <w:rsid w:val="0050469E"/>
    <w:rsid w:val="00510C68"/>
    <w:rsid w:val="00516612"/>
    <w:rsid w:val="00536513"/>
    <w:rsid w:val="005416A9"/>
    <w:rsid w:val="005536D1"/>
    <w:rsid w:val="005673F0"/>
    <w:rsid w:val="0056752F"/>
    <w:rsid w:val="00567C86"/>
    <w:rsid w:val="005C2EA9"/>
    <w:rsid w:val="005C3262"/>
    <w:rsid w:val="005E4390"/>
    <w:rsid w:val="005E7B87"/>
    <w:rsid w:val="005F0EB8"/>
    <w:rsid w:val="00617198"/>
    <w:rsid w:val="006179E3"/>
    <w:rsid w:val="00625D7E"/>
    <w:rsid w:val="006322E6"/>
    <w:rsid w:val="006324CA"/>
    <w:rsid w:val="00632C34"/>
    <w:rsid w:val="00633F62"/>
    <w:rsid w:val="006456DD"/>
    <w:rsid w:val="00646079"/>
    <w:rsid w:val="006629E0"/>
    <w:rsid w:val="00691AB5"/>
    <w:rsid w:val="006B08A9"/>
    <w:rsid w:val="006D6E02"/>
    <w:rsid w:val="006E5D02"/>
    <w:rsid w:val="007041B3"/>
    <w:rsid w:val="00730DFC"/>
    <w:rsid w:val="0073371D"/>
    <w:rsid w:val="007415FF"/>
    <w:rsid w:val="007579D2"/>
    <w:rsid w:val="00775C59"/>
    <w:rsid w:val="00777FE1"/>
    <w:rsid w:val="00783841"/>
    <w:rsid w:val="007A0730"/>
    <w:rsid w:val="007A5C90"/>
    <w:rsid w:val="007C275F"/>
    <w:rsid w:val="007C74FA"/>
    <w:rsid w:val="007D364F"/>
    <w:rsid w:val="007E7439"/>
    <w:rsid w:val="007F0AA0"/>
    <w:rsid w:val="007F635D"/>
    <w:rsid w:val="00806D2B"/>
    <w:rsid w:val="008117D2"/>
    <w:rsid w:val="00813B2A"/>
    <w:rsid w:val="008172FF"/>
    <w:rsid w:val="0082462A"/>
    <w:rsid w:val="00827ACB"/>
    <w:rsid w:val="008347AE"/>
    <w:rsid w:val="00843148"/>
    <w:rsid w:val="0085227B"/>
    <w:rsid w:val="008600CF"/>
    <w:rsid w:val="008A083D"/>
    <w:rsid w:val="008B19A4"/>
    <w:rsid w:val="008C28EE"/>
    <w:rsid w:val="008C5FFD"/>
    <w:rsid w:val="008C784C"/>
    <w:rsid w:val="008F5BF6"/>
    <w:rsid w:val="008F68FD"/>
    <w:rsid w:val="00901522"/>
    <w:rsid w:val="00912B4A"/>
    <w:rsid w:val="00920063"/>
    <w:rsid w:val="00932ABB"/>
    <w:rsid w:val="0093452B"/>
    <w:rsid w:val="009359D4"/>
    <w:rsid w:val="00941BCB"/>
    <w:rsid w:val="00947994"/>
    <w:rsid w:val="00975170"/>
    <w:rsid w:val="0098104E"/>
    <w:rsid w:val="00993E24"/>
    <w:rsid w:val="009A3A4A"/>
    <w:rsid w:val="009A6607"/>
    <w:rsid w:val="009B0C04"/>
    <w:rsid w:val="009D2ABF"/>
    <w:rsid w:val="009F64EA"/>
    <w:rsid w:val="00A125E2"/>
    <w:rsid w:val="00A16093"/>
    <w:rsid w:val="00A26C27"/>
    <w:rsid w:val="00A27AA1"/>
    <w:rsid w:val="00A3706F"/>
    <w:rsid w:val="00A47DA8"/>
    <w:rsid w:val="00A524B9"/>
    <w:rsid w:val="00A56039"/>
    <w:rsid w:val="00A63432"/>
    <w:rsid w:val="00A86EE0"/>
    <w:rsid w:val="00A93C4C"/>
    <w:rsid w:val="00AA204F"/>
    <w:rsid w:val="00AA3CC6"/>
    <w:rsid w:val="00AA639B"/>
    <w:rsid w:val="00AB0A1B"/>
    <w:rsid w:val="00AB3C6E"/>
    <w:rsid w:val="00AC2E7A"/>
    <w:rsid w:val="00AF7340"/>
    <w:rsid w:val="00B11283"/>
    <w:rsid w:val="00B24CD3"/>
    <w:rsid w:val="00B33406"/>
    <w:rsid w:val="00B44E0C"/>
    <w:rsid w:val="00B75908"/>
    <w:rsid w:val="00B75CBB"/>
    <w:rsid w:val="00BB0790"/>
    <w:rsid w:val="00BC5407"/>
    <w:rsid w:val="00BC69E6"/>
    <w:rsid w:val="00BD3EA0"/>
    <w:rsid w:val="00BE6C5B"/>
    <w:rsid w:val="00BF159D"/>
    <w:rsid w:val="00C11E7A"/>
    <w:rsid w:val="00C47116"/>
    <w:rsid w:val="00C50A9B"/>
    <w:rsid w:val="00C5159C"/>
    <w:rsid w:val="00C7364F"/>
    <w:rsid w:val="00C747A0"/>
    <w:rsid w:val="00CA01D3"/>
    <w:rsid w:val="00CB4E78"/>
    <w:rsid w:val="00CC7160"/>
    <w:rsid w:val="00CC7A74"/>
    <w:rsid w:val="00CC7A87"/>
    <w:rsid w:val="00CD586B"/>
    <w:rsid w:val="00CE5429"/>
    <w:rsid w:val="00CF1DF2"/>
    <w:rsid w:val="00D230A3"/>
    <w:rsid w:val="00D45F71"/>
    <w:rsid w:val="00D54793"/>
    <w:rsid w:val="00D54909"/>
    <w:rsid w:val="00D70B69"/>
    <w:rsid w:val="00D93C11"/>
    <w:rsid w:val="00DA1E3B"/>
    <w:rsid w:val="00DA2457"/>
    <w:rsid w:val="00DB26BD"/>
    <w:rsid w:val="00DB32F5"/>
    <w:rsid w:val="00DD36A9"/>
    <w:rsid w:val="00DD7E97"/>
    <w:rsid w:val="00DE3B3C"/>
    <w:rsid w:val="00E25814"/>
    <w:rsid w:val="00E301B5"/>
    <w:rsid w:val="00E5017A"/>
    <w:rsid w:val="00E56014"/>
    <w:rsid w:val="00E61471"/>
    <w:rsid w:val="00E64B8C"/>
    <w:rsid w:val="00E713D0"/>
    <w:rsid w:val="00E74793"/>
    <w:rsid w:val="00E92DB7"/>
    <w:rsid w:val="00E947FD"/>
    <w:rsid w:val="00EA3F21"/>
    <w:rsid w:val="00EA6C88"/>
    <w:rsid w:val="00EB7E17"/>
    <w:rsid w:val="00EC660A"/>
    <w:rsid w:val="00ED3651"/>
    <w:rsid w:val="00ED5BC9"/>
    <w:rsid w:val="00EE2BC2"/>
    <w:rsid w:val="00EE7E9E"/>
    <w:rsid w:val="00EF00CE"/>
    <w:rsid w:val="00F07F87"/>
    <w:rsid w:val="00F31E54"/>
    <w:rsid w:val="00F437B3"/>
    <w:rsid w:val="00F56459"/>
    <w:rsid w:val="00F6179A"/>
    <w:rsid w:val="00F6292D"/>
    <w:rsid w:val="00F64A2A"/>
    <w:rsid w:val="00F65525"/>
    <w:rsid w:val="00F67467"/>
    <w:rsid w:val="00F8067D"/>
    <w:rsid w:val="00F90118"/>
    <w:rsid w:val="00FB1055"/>
    <w:rsid w:val="00FD2E2B"/>
    <w:rsid w:val="00FD56AA"/>
    <w:rsid w:val="00FF5A31"/>
    <w:rsid w:val="00FF608D"/>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F25588"/>
  <w15:docId w15:val="{213A7B9C-81CD-4DE7-8E84-B0AA81BB7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A16093"/>
    <w:pPr>
      <w:tabs>
        <w:tab w:val="center" w:pos="4513"/>
        <w:tab w:val="right" w:pos="9026"/>
      </w:tabs>
    </w:pPr>
  </w:style>
  <w:style w:type="character" w:customStyle="1" w:styleId="HeaderChar">
    <w:name w:val="Header Char"/>
    <w:basedOn w:val="DefaultParagraphFont"/>
    <w:link w:val="Header"/>
    <w:uiPriority w:val="99"/>
    <w:rsid w:val="00A16093"/>
  </w:style>
  <w:style w:type="paragraph" w:styleId="Footer">
    <w:name w:val="footer"/>
    <w:basedOn w:val="Normal"/>
    <w:link w:val="FooterChar"/>
    <w:uiPriority w:val="99"/>
    <w:unhideWhenUsed/>
    <w:rsid w:val="00A16093"/>
    <w:pPr>
      <w:tabs>
        <w:tab w:val="center" w:pos="4513"/>
        <w:tab w:val="right" w:pos="9026"/>
      </w:tabs>
    </w:pPr>
  </w:style>
  <w:style w:type="character" w:customStyle="1" w:styleId="FooterChar">
    <w:name w:val="Footer Char"/>
    <w:basedOn w:val="DefaultParagraphFont"/>
    <w:link w:val="Footer"/>
    <w:uiPriority w:val="99"/>
    <w:rsid w:val="00A16093"/>
  </w:style>
  <w:style w:type="character" w:styleId="Hyperlink">
    <w:name w:val="Hyperlink"/>
    <w:basedOn w:val="DefaultParagraphFont"/>
    <w:uiPriority w:val="99"/>
    <w:unhideWhenUsed/>
    <w:rsid w:val="00A16093"/>
    <w:rPr>
      <w:color w:val="0000FF" w:themeColor="hyperlink"/>
      <w:u w:val="single"/>
    </w:rPr>
  </w:style>
  <w:style w:type="paragraph" w:styleId="ListParagraph">
    <w:name w:val="List Paragraph"/>
    <w:aliases w:val="Heading 1 Char1"/>
    <w:basedOn w:val="Normal"/>
    <w:link w:val="ListParagraphChar"/>
    <w:uiPriority w:val="34"/>
    <w:qFormat/>
    <w:rsid w:val="005C2EA9"/>
    <w:pPr>
      <w:spacing w:after="200" w:line="276"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516612"/>
    <w:rPr>
      <w:rFonts w:ascii="Tahoma" w:hAnsi="Tahoma" w:cs="Tahoma"/>
      <w:sz w:val="16"/>
      <w:szCs w:val="16"/>
    </w:rPr>
  </w:style>
  <w:style w:type="character" w:customStyle="1" w:styleId="BalloonTextChar">
    <w:name w:val="Balloon Text Char"/>
    <w:basedOn w:val="DefaultParagraphFont"/>
    <w:link w:val="BalloonText"/>
    <w:uiPriority w:val="99"/>
    <w:semiHidden/>
    <w:rsid w:val="00516612"/>
    <w:rPr>
      <w:rFonts w:ascii="Tahoma" w:hAnsi="Tahoma" w:cs="Tahoma"/>
      <w:sz w:val="16"/>
      <w:szCs w:val="16"/>
    </w:rPr>
  </w:style>
  <w:style w:type="character" w:customStyle="1" w:styleId="kcmread1114">
    <w:name w:val="kcmread1114"/>
    <w:basedOn w:val="DefaultParagraphFont"/>
    <w:rsid w:val="008F68FD"/>
  </w:style>
  <w:style w:type="character" w:customStyle="1" w:styleId="ListParagraphChar">
    <w:name w:val="List Paragraph Char"/>
    <w:aliases w:val="Heading 1 Char1 Char"/>
    <w:basedOn w:val="DefaultParagraphFont"/>
    <w:link w:val="ListParagraph"/>
    <w:uiPriority w:val="34"/>
    <w:qFormat/>
    <w:locked/>
    <w:rsid w:val="008F68FD"/>
    <w:rPr>
      <w:rFonts w:asciiTheme="minorHAnsi" w:eastAsiaTheme="minorHAnsi" w:hAnsiTheme="minorHAnsi" w:cstheme="minorBidi"/>
      <w:sz w:val="22"/>
      <w:szCs w:val="22"/>
    </w:rPr>
  </w:style>
  <w:style w:type="character" w:customStyle="1" w:styleId="apple-converted-space">
    <w:name w:val="apple-converted-space"/>
    <w:basedOn w:val="DefaultParagraphFont"/>
    <w:rsid w:val="008F68FD"/>
  </w:style>
  <w:style w:type="character" w:customStyle="1" w:styleId="apple-style-span">
    <w:name w:val="apple-style-span"/>
    <w:basedOn w:val="DefaultParagraphFont"/>
    <w:rsid w:val="008F68FD"/>
    <w:rPr>
      <w:rFonts w:cs="Times New Roman"/>
    </w:rPr>
  </w:style>
  <w:style w:type="paragraph" w:styleId="FootnoteText">
    <w:name w:val="footnote text"/>
    <w:aliases w:val="Char"/>
    <w:basedOn w:val="Normal"/>
    <w:link w:val="FootnoteTextChar"/>
    <w:uiPriority w:val="99"/>
    <w:unhideWhenUsed/>
    <w:rsid w:val="0025541C"/>
    <w:rPr>
      <w:rFonts w:asciiTheme="minorHAnsi" w:eastAsiaTheme="minorEastAsia" w:hAnsiTheme="minorHAnsi" w:cstheme="minorBidi"/>
      <w:lang w:eastAsia="ja-JP"/>
    </w:rPr>
  </w:style>
  <w:style w:type="character" w:customStyle="1" w:styleId="FootnoteTextChar">
    <w:name w:val="Footnote Text Char"/>
    <w:aliases w:val="Char Char"/>
    <w:basedOn w:val="DefaultParagraphFont"/>
    <w:link w:val="FootnoteText"/>
    <w:uiPriority w:val="99"/>
    <w:rsid w:val="0025541C"/>
    <w:rPr>
      <w:rFonts w:asciiTheme="minorHAnsi" w:eastAsiaTheme="minorEastAsia" w:hAnsiTheme="minorHAnsi" w:cstheme="minorBidi"/>
      <w:lang w:eastAsia="ja-JP"/>
    </w:rPr>
  </w:style>
  <w:style w:type="character" w:styleId="Strong">
    <w:name w:val="Strong"/>
    <w:basedOn w:val="DefaultParagraphFont"/>
    <w:uiPriority w:val="22"/>
    <w:qFormat/>
    <w:rsid w:val="005C3262"/>
    <w:rPr>
      <w:b/>
      <w:bCs/>
    </w:rPr>
  </w:style>
  <w:style w:type="paragraph" w:customStyle="1" w:styleId="Tabel">
    <w:name w:val="Tabel"/>
    <w:basedOn w:val="Normal"/>
    <w:link w:val="TabelChar"/>
    <w:qFormat/>
    <w:rsid w:val="00813B2A"/>
    <w:pPr>
      <w:jc w:val="center"/>
    </w:pPr>
    <w:rPr>
      <w:rFonts w:ascii="Arial Narrow" w:hAnsi="Arial Narrow"/>
      <w:color w:val="000000"/>
      <w:sz w:val="24"/>
      <w:szCs w:val="22"/>
      <w:lang w:val="id-ID" w:eastAsia="id-ID"/>
    </w:rPr>
  </w:style>
  <w:style w:type="character" w:customStyle="1" w:styleId="TabelChar">
    <w:name w:val="Tabel Char"/>
    <w:link w:val="Tabel"/>
    <w:rsid w:val="00813B2A"/>
    <w:rPr>
      <w:rFonts w:ascii="Arial Narrow" w:hAnsi="Arial Narrow"/>
      <w:color w:val="000000"/>
      <w:sz w:val="24"/>
      <w:szCs w:val="22"/>
      <w:lang w:val="id-ID" w:eastAsia="id-ID"/>
    </w:rPr>
  </w:style>
  <w:style w:type="character" w:customStyle="1" w:styleId="type2">
    <w:name w:val="type2"/>
    <w:basedOn w:val="DefaultParagraphFont"/>
    <w:rsid w:val="00D230A3"/>
  </w:style>
  <w:style w:type="character" w:customStyle="1" w:styleId="id">
    <w:name w:val="id"/>
    <w:basedOn w:val="DefaultParagraphFont"/>
    <w:rsid w:val="00D230A3"/>
  </w:style>
  <w:style w:type="character" w:customStyle="1" w:styleId="UnresolvedMention1">
    <w:name w:val="Unresolved Mention1"/>
    <w:basedOn w:val="DefaultParagraphFont"/>
    <w:uiPriority w:val="99"/>
    <w:semiHidden/>
    <w:unhideWhenUsed/>
    <w:rsid w:val="00D230A3"/>
    <w:rPr>
      <w:color w:val="808080"/>
      <w:shd w:val="clear" w:color="auto" w:fill="E6E6E6"/>
    </w:rPr>
  </w:style>
  <w:style w:type="table" w:styleId="TableGrid">
    <w:name w:val="Table Grid"/>
    <w:basedOn w:val="TableNormal"/>
    <w:uiPriority w:val="39"/>
    <w:rsid w:val="00192C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unhideWhenUsed/>
    <w:rsid w:val="00192C40"/>
    <w:rPr>
      <w:vertAlign w:val="superscript"/>
    </w:rPr>
  </w:style>
  <w:style w:type="table" w:styleId="PlainTable2">
    <w:name w:val="Plain Table 2"/>
    <w:basedOn w:val="TableNormal"/>
    <w:uiPriority w:val="42"/>
    <w:rsid w:val="0031470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unhideWhenUsed/>
    <w:rsid w:val="00A47DA8"/>
    <w:pPr>
      <w:spacing w:before="100" w:beforeAutospacing="1" w:after="100" w:afterAutospacing="1"/>
    </w:pPr>
    <w:rPr>
      <w:sz w:val="24"/>
      <w:szCs w:val="24"/>
      <w:lang w:val="en-ID" w:eastAsia="en-ID"/>
    </w:rPr>
  </w:style>
  <w:style w:type="character" w:styleId="UnresolvedMention">
    <w:name w:val="Unresolved Mention"/>
    <w:basedOn w:val="DefaultParagraphFont"/>
    <w:uiPriority w:val="99"/>
    <w:semiHidden/>
    <w:unhideWhenUsed/>
    <w:rsid w:val="000F6BCD"/>
    <w:rPr>
      <w:color w:val="605E5C"/>
      <w:shd w:val="clear" w:color="auto" w:fill="E1DFDD"/>
    </w:rPr>
  </w:style>
  <w:style w:type="paragraph" w:styleId="BodyText">
    <w:name w:val="Body Text"/>
    <w:basedOn w:val="Normal"/>
    <w:link w:val="BodyTextChar"/>
    <w:uiPriority w:val="1"/>
    <w:qFormat/>
    <w:rsid w:val="00941BCB"/>
    <w:pPr>
      <w:widowControl w:val="0"/>
      <w:autoSpaceDE w:val="0"/>
      <w:autoSpaceDN w:val="0"/>
      <w:jc w:val="both"/>
    </w:pPr>
    <w:rPr>
      <w:sz w:val="24"/>
      <w:szCs w:val="24"/>
      <w:lang w:val="id"/>
    </w:rPr>
  </w:style>
  <w:style w:type="character" w:customStyle="1" w:styleId="BodyTextChar">
    <w:name w:val="Body Text Char"/>
    <w:basedOn w:val="DefaultParagraphFont"/>
    <w:link w:val="BodyText"/>
    <w:uiPriority w:val="1"/>
    <w:rsid w:val="00941BCB"/>
    <w:rPr>
      <w:sz w:val="24"/>
      <w:szCs w:val="24"/>
      <w:lang w:val="id"/>
    </w:rPr>
  </w:style>
  <w:style w:type="paragraph" w:customStyle="1" w:styleId="TableParagraph">
    <w:name w:val="Table Paragraph"/>
    <w:basedOn w:val="Normal"/>
    <w:uiPriority w:val="1"/>
    <w:qFormat/>
    <w:rsid w:val="00941BCB"/>
    <w:pPr>
      <w:widowControl w:val="0"/>
      <w:autoSpaceDE w:val="0"/>
      <w:autoSpaceDN w:val="0"/>
      <w:spacing w:line="256" w:lineRule="exact"/>
    </w:pPr>
    <w:rPr>
      <w:sz w:val="22"/>
      <w:szCs w:val="22"/>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041179">
      <w:bodyDiv w:val="1"/>
      <w:marLeft w:val="0"/>
      <w:marRight w:val="0"/>
      <w:marTop w:val="0"/>
      <w:marBottom w:val="0"/>
      <w:divBdr>
        <w:top w:val="none" w:sz="0" w:space="0" w:color="auto"/>
        <w:left w:val="none" w:sz="0" w:space="0" w:color="auto"/>
        <w:bottom w:val="none" w:sz="0" w:space="0" w:color="auto"/>
        <w:right w:val="none" w:sz="0" w:space="0" w:color="auto"/>
      </w:divBdr>
    </w:div>
    <w:div w:id="915937242">
      <w:bodyDiv w:val="1"/>
      <w:marLeft w:val="0"/>
      <w:marRight w:val="0"/>
      <w:marTop w:val="0"/>
      <w:marBottom w:val="0"/>
      <w:divBdr>
        <w:top w:val="none" w:sz="0" w:space="0" w:color="auto"/>
        <w:left w:val="none" w:sz="0" w:space="0" w:color="auto"/>
        <w:bottom w:val="none" w:sz="0" w:space="0" w:color="auto"/>
        <w:right w:val="none" w:sz="0" w:space="0" w:color="auto"/>
      </w:divBdr>
    </w:div>
    <w:div w:id="1063212355">
      <w:bodyDiv w:val="1"/>
      <w:marLeft w:val="0"/>
      <w:marRight w:val="0"/>
      <w:marTop w:val="0"/>
      <w:marBottom w:val="0"/>
      <w:divBdr>
        <w:top w:val="none" w:sz="0" w:space="0" w:color="auto"/>
        <w:left w:val="none" w:sz="0" w:space="0" w:color="auto"/>
        <w:bottom w:val="none" w:sz="0" w:space="0" w:color="auto"/>
        <w:right w:val="none" w:sz="0" w:space="0" w:color="auto"/>
      </w:divBdr>
    </w:div>
    <w:div w:id="1957249561">
      <w:bodyDiv w:val="1"/>
      <w:marLeft w:val="0"/>
      <w:marRight w:val="0"/>
      <w:marTop w:val="0"/>
      <w:marBottom w:val="0"/>
      <w:divBdr>
        <w:top w:val="none" w:sz="0" w:space="0" w:color="auto"/>
        <w:left w:val="none" w:sz="0" w:space="0" w:color="auto"/>
        <w:bottom w:val="none" w:sz="0" w:space="0" w:color="auto"/>
        <w:right w:val="none" w:sz="0" w:space="0" w:color="auto"/>
      </w:divBdr>
      <w:divsChild>
        <w:div w:id="1529220665">
          <w:marLeft w:val="0"/>
          <w:marRight w:val="0"/>
          <w:marTop w:val="0"/>
          <w:marBottom w:val="0"/>
          <w:divBdr>
            <w:top w:val="none" w:sz="0" w:space="0" w:color="auto"/>
            <w:left w:val="none" w:sz="0" w:space="0" w:color="auto"/>
            <w:bottom w:val="none" w:sz="0" w:space="0" w:color="auto"/>
            <w:right w:val="none" w:sz="0" w:space="0" w:color="auto"/>
          </w:divBdr>
        </w:div>
        <w:div w:id="71462513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hyperlink" Target="https://wolgitj.science.web.id/wolgitj/index"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8DD96D-EF93-4FB0-BF51-46D4B08FD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4</Pages>
  <Words>1227</Words>
  <Characters>7518</Characters>
  <Application>Microsoft Office Word</Application>
  <DocSecurity>0</DocSecurity>
  <Lines>145</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7</dc:creator>
  <cp:lastModifiedBy>reviewer</cp:lastModifiedBy>
  <cp:revision>41</cp:revision>
  <dcterms:created xsi:type="dcterms:W3CDTF">2020-10-08T23:05:00Z</dcterms:created>
  <dcterms:modified xsi:type="dcterms:W3CDTF">2025-01-02T17:19:00Z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http://www.zotero.org/styles/ieee</vt:lpwstr>
  </property>
  <property fmtid="{D5CDD505-2E9C-101B-9397-08002B2CF9AE}" pid="4" name="Mendeley Unique User Id_1">
    <vt:lpwstr>4b293d06-0e53-3d6e-9d83-bbc3f9a97276</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http://www.zotero.org/styles/universitas-negeri-yogyakarta-program-pascasarjana</vt:lpwstr>
  </property>
  <property fmtid="{D5CDD505-2E9C-101B-9397-08002B2CF9AE}" pid="24" name="Mendeley Recent Style Name 9_1">
    <vt:lpwstr>Universitas Negeri Yogyakarta - Program Pascasarjana (Indonesian)</vt:lpwstr>
  </property>
  <property fmtid="{D5CDD505-2E9C-101B-9397-08002B2CF9AE}" pid="25" name="GrammarlyDocumentId">
    <vt:lpwstr>865234c2f0ede54d0fa207890ca2aefd9ac73be8a1e2733b3fbaebc91f743d2a</vt:lpwstr>
  </property>
</Properties>
</file>